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3FE" w:rsidRPr="006D4DD9" w:rsidRDefault="00AF23FE" w:rsidP="00C87E3B">
      <w:pPr>
        <w:tabs>
          <w:tab w:val="left" w:pos="20271"/>
        </w:tabs>
        <w:jc w:val="center"/>
        <w:rPr>
          <w:sz w:val="28"/>
          <w:szCs w:val="28"/>
        </w:rPr>
      </w:pPr>
      <w:r w:rsidRPr="006D4DD9">
        <w:rPr>
          <w:sz w:val="28"/>
          <w:szCs w:val="28"/>
        </w:rPr>
        <w:t>КРАЕВОЕ ГОСУДАРСТВЕННОЕ БЮДЖЕТНОЕ</w:t>
      </w:r>
    </w:p>
    <w:p w:rsidR="00AF23FE" w:rsidRPr="006D4DD9" w:rsidRDefault="00AF23FE" w:rsidP="00C87E3B">
      <w:pPr>
        <w:jc w:val="center"/>
        <w:rPr>
          <w:sz w:val="28"/>
          <w:szCs w:val="28"/>
        </w:rPr>
      </w:pPr>
      <w:r w:rsidRPr="006D4DD9">
        <w:rPr>
          <w:sz w:val="28"/>
          <w:szCs w:val="28"/>
        </w:rPr>
        <w:t>ПРОФЕССИОНАЛЬНОЕ ОБРАЗОВАТЕЛЬНОЕ УЧРЕЖДЕНИЕ</w:t>
      </w:r>
    </w:p>
    <w:p w:rsidR="00AF23FE" w:rsidRPr="006D4DD9" w:rsidRDefault="00AF23FE" w:rsidP="00C87E3B">
      <w:pPr>
        <w:jc w:val="center"/>
        <w:rPr>
          <w:sz w:val="28"/>
          <w:szCs w:val="28"/>
        </w:rPr>
      </w:pPr>
      <w:r w:rsidRPr="006D4DD9">
        <w:rPr>
          <w:sz w:val="28"/>
          <w:szCs w:val="28"/>
        </w:rPr>
        <w:t xml:space="preserve"> «ХАБАРОВСКИЙ КОЛЛЕДЖ ОТРАСЛЕВЫХ ТЕХНОЛОГИЙ И СФЕРЫ ОБСЛУЖИВАНИЯ»</w:t>
      </w:r>
    </w:p>
    <w:p w:rsidR="00AF23FE" w:rsidRPr="006D4DD9" w:rsidRDefault="00AF23FE" w:rsidP="00C87E3B">
      <w:pPr>
        <w:jc w:val="center"/>
        <w:rPr>
          <w:sz w:val="28"/>
          <w:szCs w:val="28"/>
        </w:rPr>
      </w:pPr>
    </w:p>
    <w:p w:rsidR="00AF23FE" w:rsidRPr="006D4DD9" w:rsidRDefault="00AF23FE" w:rsidP="00C87E3B">
      <w:pPr>
        <w:jc w:val="center"/>
        <w:rPr>
          <w:sz w:val="28"/>
          <w:szCs w:val="28"/>
        </w:rPr>
      </w:pPr>
    </w:p>
    <w:p w:rsidR="00AF23FE" w:rsidRPr="006D4DD9" w:rsidRDefault="00AF23FE" w:rsidP="00C87E3B">
      <w:pPr>
        <w:jc w:val="center"/>
        <w:rPr>
          <w:sz w:val="28"/>
          <w:szCs w:val="28"/>
        </w:rPr>
      </w:pPr>
    </w:p>
    <w:p w:rsidR="00AF23FE" w:rsidRPr="006D4DD9" w:rsidRDefault="00AF23FE" w:rsidP="00C87E3B">
      <w:pPr>
        <w:jc w:val="center"/>
        <w:rPr>
          <w:sz w:val="28"/>
          <w:szCs w:val="28"/>
        </w:rPr>
      </w:pPr>
    </w:p>
    <w:p w:rsidR="001C2F3E" w:rsidRPr="006D4DD9" w:rsidRDefault="00AF23FE" w:rsidP="00C87E3B">
      <w:pPr>
        <w:rPr>
          <w:sz w:val="28"/>
          <w:szCs w:val="28"/>
        </w:rPr>
      </w:pPr>
      <w:r w:rsidRPr="006D4DD9">
        <w:rPr>
          <w:sz w:val="28"/>
          <w:szCs w:val="28"/>
        </w:rPr>
        <w:tab/>
      </w:r>
      <w:r w:rsidRPr="006D4DD9">
        <w:rPr>
          <w:sz w:val="28"/>
          <w:szCs w:val="28"/>
        </w:rPr>
        <w:tab/>
      </w:r>
      <w:r w:rsidRPr="006D4DD9">
        <w:rPr>
          <w:sz w:val="28"/>
          <w:szCs w:val="28"/>
        </w:rPr>
        <w:tab/>
      </w:r>
      <w:r w:rsidRPr="006D4DD9">
        <w:rPr>
          <w:sz w:val="28"/>
          <w:szCs w:val="28"/>
        </w:rPr>
        <w:tab/>
      </w:r>
      <w:r w:rsidR="001C2F3E" w:rsidRPr="006D4DD9">
        <w:rPr>
          <w:sz w:val="28"/>
          <w:szCs w:val="28"/>
        </w:rPr>
        <w:tab/>
      </w:r>
      <w:r w:rsidR="001C2F3E" w:rsidRPr="006D4DD9">
        <w:rPr>
          <w:sz w:val="28"/>
          <w:szCs w:val="28"/>
        </w:rPr>
        <w:tab/>
      </w:r>
      <w:r w:rsidR="001C2F3E" w:rsidRPr="006D4DD9">
        <w:rPr>
          <w:sz w:val="28"/>
          <w:szCs w:val="28"/>
        </w:rPr>
        <w:tab/>
        <w:t>УТВЕРЖДАЮ</w:t>
      </w:r>
    </w:p>
    <w:p w:rsidR="001C2F3E" w:rsidRPr="006D4DD9" w:rsidRDefault="001C2F3E" w:rsidP="00C87E3B">
      <w:pPr>
        <w:rPr>
          <w:sz w:val="28"/>
          <w:szCs w:val="28"/>
        </w:rPr>
      </w:pP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t>Руководитель отделения ПКРС № 2</w:t>
      </w:r>
    </w:p>
    <w:p w:rsidR="001C2F3E" w:rsidRPr="006D4DD9" w:rsidRDefault="001C2F3E" w:rsidP="00C87E3B">
      <w:pPr>
        <w:rPr>
          <w:sz w:val="28"/>
          <w:szCs w:val="28"/>
        </w:rPr>
      </w:pP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t>___________ А.А. Синеколодезская</w:t>
      </w:r>
    </w:p>
    <w:p w:rsidR="001C2F3E" w:rsidRPr="006D4DD9" w:rsidRDefault="001C2F3E" w:rsidP="00C87E3B">
      <w:pPr>
        <w:rPr>
          <w:sz w:val="28"/>
          <w:szCs w:val="28"/>
        </w:rPr>
      </w:pP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r>
    </w:p>
    <w:p w:rsidR="001C2F3E" w:rsidRPr="006D4DD9" w:rsidRDefault="001C2F3E" w:rsidP="00C87E3B">
      <w:pPr>
        <w:ind w:left="4248" w:firstLine="708"/>
        <w:rPr>
          <w:sz w:val="28"/>
          <w:szCs w:val="28"/>
        </w:rPr>
      </w:pPr>
      <w:r w:rsidRPr="006D4DD9">
        <w:rPr>
          <w:sz w:val="28"/>
          <w:szCs w:val="28"/>
        </w:rPr>
        <w:t>«</w:t>
      </w:r>
      <w:r w:rsidR="00284132">
        <w:rPr>
          <w:sz w:val="28"/>
          <w:szCs w:val="28"/>
        </w:rPr>
        <w:t>29</w:t>
      </w:r>
      <w:r w:rsidRPr="006D4DD9">
        <w:rPr>
          <w:sz w:val="28"/>
          <w:szCs w:val="28"/>
        </w:rPr>
        <w:t>» августа 202</w:t>
      </w:r>
      <w:r w:rsidR="00284132">
        <w:rPr>
          <w:sz w:val="28"/>
          <w:szCs w:val="28"/>
        </w:rPr>
        <w:t>5</w:t>
      </w:r>
      <w:r w:rsidRPr="006D4DD9">
        <w:rPr>
          <w:sz w:val="28"/>
          <w:szCs w:val="28"/>
        </w:rPr>
        <w:t xml:space="preserve"> г.</w:t>
      </w:r>
    </w:p>
    <w:p w:rsidR="00AF23FE" w:rsidRPr="006D4DD9" w:rsidRDefault="00AF23FE" w:rsidP="00C87E3B">
      <w:pPr>
        <w:rPr>
          <w:sz w:val="28"/>
          <w:szCs w:val="28"/>
        </w:rPr>
      </w:pPr>
    </w:p>
    <w:p w:rsidR="00AF23FE" w:rsidRPr="006D4DD9" w:rsidRDefault="00AF23FE" w:rsidP="00C87E3B">
      <w:pPr>
        <w:rPr>
          <w:sz w:val="28"/>
          <w:szCs w:val="28"/>
        </w:rPr>
      </w:pPr>
    </w:p>
    <w:p w:rsidR="00AF23FE" w:rsidRPr="006D4DD9" w:rsidRDefault="00AF23FE" w:rsidP="00C87E3B">
      <w:pPr>
        <w:jc w:val="center"/>
        <w:rPr>
          <w:sz w:val="28"/>
          <w:szCs w:val="28"/>
        </w:rPr>
      </w:pPr>
    </w:p>
    <w:p w:rsidR="00954D57" w:rsidRPr="006D4DD9" w:rsidRDefault="00954D57" w:rsidP="00C87E3B">
      <w:pPr>
        <w:jc w:val="center"/>
        <w:rPr>
          <w:sz w:val="28"/>
          <w:szCs w:val="28"/>
        </w:rPr>
      </w:pPr>
    </w:p>
    <w:p w:rsidR="00AF23FE" w:rsidRPr="006D4DD9" w:rsidRDefault="00AF23FE" w:rsidP="00C87E3B">
      <w:pPr>
        <w:jc w:val="center"/>
        <w:rPr>
          <w:sz w:val="28"/>
          <w:szCs w:val="28"/>
        </w:rPr>
      </w:pPr>
    </w:p>
    <w:p w:rsidR="00AF23FE" w:rsidRPr="006D4DD9" w:rsidRDefault="00AF23FE" w:rsidP="00C87E3B">
      <w:pPr>
        <w:jc w:val="center"/>
        <w:rPr>
          <w:sz w:val="28"/>
          <w:szCs w:val="28"/>
        </w:rPr>
      </w:pPr>
    </w:p>
    <w:p w:rsidR="00AF23FE" w:rsidRPr="006D4DD9" w:rsidRDefault="00AF23FE" w:rsidP="00C87E3B">
      <w:pPr>
        <w:jc w:val="center"/>
        <w:rPr>
          <w:sz w:val="28"/>
          <w:szCs w:val="28"/>
        </w:rPr>
      </w:pPr>
      <w:r w:rsidRPr="006D4DD9">
        <w:rPr>
          <w:sz w:val="28"/>
          <w:szCs w:val="28"/>
        </w:rPr>
        <w:t xml:space="preserve">РАБОЧАЯ ПРОГРАММА </w:t>
      </w:r>
    </w:p>
    <w:p w:rsidR="00AF23FE" w:rsidRPr="006D4DD9" w:rsidRDefault="00AF23FE" w:rsidP="00C87E3B">
      <w:pPr>
        <w:jc w:val="center"/>
        <w:rPr>
          <w:sz w:val="28"/>
          <w:szCs w:val="28"/>
        </w:rPr>
      </w:pPr>
      <w:r w:rsidRPr="006D4DD9">
        <w:rPr>
          <w:sz w:val="28"/>
          <w:szCs w:val="28"/>
        </w:rPr>
        <w:t xml:space="preserve">ОБЩЕОБРАЗОВАТЕЛЬНОЙ УЧЕБНОЙ </w:t>
      </w:r>
    </w:p>
    <w:p w:rsidR="00AF23FE" w:rsidRPr="006D4DD9" w:rsidRDefault="00AF23FE" w:rsidP="00C87E3B">
      <w:pPr>
        <w:jc w:val="center"/>
        <w:rPr>
          <w:sz w:val="28"/>
          <w:szCs w:val="28"/>
        </w:rPr>
      </w:pPr>
      <w:r w:rsidRPr="006D4DD9">
        <w:rPr>
          <w:sz w:val="28"/>
          <w:szCs w:val="28"/>
        </w:rPr>
        <w:t>ДИСЦИПЛИНЫ ОУД</w:t>
      </w:r>
      <w:r w:rsidR="004D1D51" w:rsidRPr="006D4DD9">
        <w:rPr>
          <w:sz w:val="28"/>
          <w:szCs w:val="28"/>
        </w:rPr>
        <w:t>Б</w:t>
      </w:r>
      <w:r w:rsidR="00D96276" w:rsidRPr="006D4DD9">
        <w:rPr>
          <w:sz w:val="28"/>
          <w:szCs w:val="28"/>
        </w:rPr>
        <w:t>.10 ФИЗИЧЕСКАЯ КУЛЬТУРА</w:t>
      </w:r>
    </w:p>
    <w:p w:rsidR="00AF23FE" w:rsidRPr="006D4DD9" w:rsidRDefault="00AF23FE" w:rsidP="00C87E3B">
      <w:pPr>
        <w:jc w:val="center"/>
        <w:rPr>
          <w:sz w:val="28"/>
          <w:szCs w:val="28"/>
        </w:rPr>
      </w:pPr>
      <w:r w:rsidRPr="006D4DD9">
        <w:rPr>
          <w:sz w:val="28"/>
          <w:szCs w:val="28"/>
        </w:rPr>
        <w:t xml:space="preserve">ПРОГРАММЫ ПОДГОТОВКИ КВАЛИФИЦИРОВАННЫХ </w:t>
      </w:r>
    </w:p>
    <w:p w:rsidR="00AF23FE" w:rsidRPr="006D4DD9" w:rsidRDefault="000B5C9A" w:rsidP="00C87E3B">
      <w:pPr>
        <w:jc w:val="center"/>
        <w:rPr>
          <w:sz w:val="28"/>
          <w:szCs w:val="28"/>
        </w:rPr>
      </w:pPr>
      <w:r w:rsidRPr="006D4DD9">
        <w:rPr>
          <w:sz w:val="28"/>
          <w:szCs w:val="28"/>
        </w:rPr>
        <w:t>РАБОЧИХ,</w:t>
      </w:r>
      <w:r w:rsidR="001C2F3E" w:rsidRPr="006D4DD9">
        <w:rPr>
          <w:sz w:val="28"/>
          <w:szCs w:val="28"/>
        </w:rPr>
        <w:t xml:space="preserve"> СЛУЖАЩИХ ПО ПРОФЕССИЯМ</w:t>
      </w:r>
      <w:r w:rsidR="00AF23FE" w:rsidRPr="006D4DD9">
        <w:rPr>
          <w:sz w:val="28"/>
          <w:szCs w:val="28"/>
        </w:rPr>
        <w:t>:</w:t>
      </w:r>
    </w:p>
    <w:p w:rsidR="0030400C" w:rsidRPr="006D4DD9" w:rsidRDefault="0030400C" w:rsidP="00C87E3B">
      <w:pPr>
        <w:jc w:val="center"/>
        <w:rPr>
          <w:sz w:val="28"/>
          <w:szCs w:val="28"/>
        </w:rPr>
      </w:pPr>
    </w:p>
    <w:p w:rsidR="00954D57" w:rsidRPr="006D4DD9" w:rsidRDefault="00954D57" w:rsidP="00C87E3B">
      <w:pPr>
        <w:jc w:val="center"/>
        <w:rPr>
          <w:sz w:val="28"/>
          <w:szCs w:val="28"/>
        </w:rPr>
      </w:pPr>
    </w:p>
    <w:p w:rsidR="00AF47D2" w:rsidRPr="00AF47D2" w:rsidRDefault="00AF47D2" w:rsidP="00AF47D2">
      <w:pPr>
        <w:jc w:val="both"/>
        <w:rPr>
          <w:sz w:val="28"/>
          <w:szCs w:val="28"/>
        </w:rPr>
      </w:pPr>
      <w:r w:rsidRPr="00AF47D2">
        <w:rPr>
          <w:sz w:val="28"/>
          <w:szCs w:val="28"/>
        </w:rPr>
        <w:t>08.01.30 Электромонтажник слаботочных систем;</w:t>
      </w:r>
    </w:p>
    <w:p w:rsidR="00AF47D2" w:rsidRPr="00AF47D2" w:rsidRDefault="00AF47D2" w:rsidP="00AF47D2">
      <w:pPr>
        <w:jc w:val="both"/>
        <w:rPr>
          <w:sz w:val="28"/>
          <w:szCs w:val="28"/>
        </w:rPr>
      </w:pPr>
      <w:r w:rsidRPr="00AF47D2">
        <w:rPr>
          <w:sz w:val="28"/>
          <w:szCs w:val="28"/>
        </w:rPr>
        <w:t>08.01.31 Электромонтажник электрических сетей и электрооборудования;</w:t>
      </w:r>
    </w:p>
    <w:p w:rsidR="00AF47D2" w:rsidRPr="00AF47D2" w:rsidRDefault="00AF47D2" w:rsidP="00AF47D2">
      <w:pPr>
        <w:jc w:val="both"/>
        <w:rPr>
          <w:sz w:val="28"/>
          <w:szCs w:val="28"/>
        </w:rPr>
      </w:pPr>
      <w:r w:rsidRPr="00AF47D2">
        <w:rPr>
          <w:sz w:val="28"/>
          <w:szCs w:val="28"/>
        </w:rPr>
        <w:t>09.01.04 Наладчик аппаратных и программных средств инфокоммуникационных систем;</w:t>
      </w:r>
    </w:p>
    <w:p w:rsidR="00AF47D2" w:rsidRPr="00AF47D2" w:rsidRDefault="00AF47D2" w:rsidP="00AF47D2">
      <w:pPr>
        <w:jc w:val="both"/>
        <w:rPr>
          <w:sz w:val="28"/>
          <w:szCs w:val="28"/>
        </w:rPr>
      </w:pPr>
      <w:r w:rsidRPr="00AF47D2">
        <w:rPr>
          <w:sz w:val="28"/>
          <w:szCs w:val="28"/>
        </w:rPr>
        <w:t>13.01.10 Электромонтер по ремонту и обслуживанию электрооборудования (по отраслям);</w:t>
      </w:r>
    </w:p>
    <w:p w:rsidR="00AF47D2" w:rsidRPr="00AF47D2" w:rsidRDefault="00AF47D2" w:rsidP="00AF47D2">
      <w:pPr>
        <w:jc w:val="both"/>
        <w:rPr>
          <w:sz w:val="28"/>
          <w:szCs w:val="28"/>
        </w:rPr>
      </w:pPr>
      <w:r w:rsidRPr="00AF47D2">
        <w:rPr>
          <w:sz w:val="28"/>
          <w:szCs w:val="28"/>
        </w:rPr>
        <w:t>13.01.16 Электромонтер по техническому обслуживанию и ремонту оборудования подстанций и сетей;</w:t>
      </w:r>
    </w:p>
    <w:p w:rsidR="001C2F3E" w:rsidRPr="006D4DD9" w:rsidRDefault="00AF47D2" w:rsidP="00AF47D2">
      <w:pPr>
        <w:jc w:val="both"/>
        <w:rPr>
          <w:sz w:val="28"/>
          <w:szCs w:val="28"/>
        </w:rPr>
      </w:pPr>
      <w:r w:rsidRPr="00AF47D2">
        <w:rPr>
          <w:sz w:val="28"/>
          <w:szCs w:val="28"/>
        </w:rPr>
        <w:t>38.01.02 Продавец.</w:t>
      </w:r>
    </w:p>
    <w:p w:rsidR="00AF23FE" w:rsidRPr="006D4DD9" w:rsidRDefault="00AF23FE" w:rsidP="00C87E3B">
      <w:pPr>
        <w:jc w:val="both"/>
        <w:rPr>
          <w:sz w:val="28"/>
          <w:szCs w:val="28"/>
        </w:rPr>
      </w:pPr>
    </w:p>
    <w:p w:rsidR="00AF23FE" w:rsidRPr="006D4DD9" w:rsidRDefault="00AF23FE" w:rsidP="00C87E3B">
      <w:pPr>
        <w:rPr>
          <w:sz w:val="28"/>
          <w:szCs w:val="28"/>
        </w:rPr>
      </w:pPr>
    </w:p>
    <w:p w:rsidR="0038766E" w:rsidRPr="006D4DD9" w:rsidRDefault="0038766E" w:rsidP="00C87E3B">
      <w:pPr>
        <w:rPr>
          <w:sz w:val="28"/>
          <w:szCs w:val="28"/>
        </w:rPr>
      </w:pPr>
    </w:p>
    <w:p w:rsidR="00AF23FE" w:rsidRPr="006D4DD9" w:rsidRDefault="00AF23FE" w:rsidP="00C87E3B">
      <w:pPr>
        <w:rPr>
          <w:sz w:val="28"/>
          <w:szCs w:val="28"/>
        </w:rPr>
      </w:pPr>
    </w:p>
    <w:p w:rsidR="003C4C2A" w:rsidRPr="006D4DD9" w:rsidRDefault="003C4C2A" w:rsidP="00C87E3B">
      <w:pPr>
        <w:rPr>
          <w:sz w:val="28"/>
          <w:szCs w:val="28"/>
        </w:rPr>
      </w:pPr>
    </w:p>
    <w:p w:rsidR="003C4C2A" w:rsidRPr="006D4DD9" w:rsidRDefault="003C4C2A" w:rsidP="00C87E3B">
      <w:pPr>
        <w:rPr>
          <w:sz w:val="28"/>
          <w:szCs w:val="28"/>
        </w:rPr>
      </w:pPr>
    </w:p>
    <w:p w:rsidR="00AF23FE" w:rsidRPr="006D4DD9" w:rsidRDefault="00AF23FE" w:rsidP="00C87E3B">
      <w:pPr>
        <w:rPr>
          <w:sz w:val="28"/>
          <w:szCs w:val="28"/>
        </w:rPr>
      </w:pPr>
    </w:p>
    <w:p w:rsidR="003C4C2A" w:rsidRPr="006D4DD9" w:rsidRDefault="003C4C2A" w:rsidP="00C87E3B">
      <w:pPr>
        <w:rPr>
          <w:sz w:val="28"/>
          <w:szCs w:val="28"/>
        </w:rPr>
      </w:pPr>
    </w:p>
    <w:p w:rsidR="00AF23FE" w:rsidRPr="006D4DD9" w:rsidRDefault="00AF23FE" w:rsidP="00C87E3B">
      <w:pPr>
        <w:rPr>
          <w:sz w:val="28"/>
          <w:szCs w:val="28"/>
        </w:rPr>
      </w:pPr>
    </w:p>
    <w:p w:rsidR="00AF23FE" w:rsidRPr="006D4DD9" w:rsidRDefault="00AF23FE" w:rsidP="00C87E3B">
      <w:pPr>
        <w:rPr>
          <w:sz w:val="28"/>
          <w:szCs w:val="28"/>
        </w:rPr>
      </w:pPr>
    </w:p>
    <w:p w:rsidR="00AF23FE" w:rsidRPr="006D4DD9" w:rsidRDefault="00AF23FE" w:rsidP="00C87E3B">
      <w:pPr>
        <w:rPr>
          <w:sz w:val="28"/>
          <w:szCs w:val="28"/>
        </w:rPr>
      </w:pPr>
    </w:p>
    <w:p w:rsidR="00AF23FE" w:rsidRPr="006D4DD9" w:rsidRDefault="00AF23FE" w:rsidP="00C87E3B">
      <w:pPr>
        <w:jc w:val="center"/>
        <w:rPr>
          <w:b/>
          <w:sz w:val="28"/>
          <w:szCs w:val="28"/>
        </w:rPr>
        <w:sectPr w:rsidR="00AF23FE" w:rsidRPr="006D4DD9" w:rsidSect="00AF23FE">
          <w:footerReference w:type="even" r:id="rId8"/>
          <w:footerReference w:type="default" r:id="rId9"/>
          <w:pgSz w:w="11906" w:h="16838"/>
          <w:pgMar w:top="719" w:right="851" w:bottom="719" w:left="1701" w:header="709" w:footer="709" w:gutter="0"/>
          <w:pgNumType w:start="1"/>
          <w:cols w:space="708"/>
          <w:titlePg/>
          <w:docGrid w:linePitch="360"/>
        </w:sectPr>
      </w:pPr>
      <w:r w:rsidRPr="006D4DD9">
        <w:rPr>
          <w:sz w:val="28"/>
          <w:szCs w:val="28"/>
        </w:rPr>
        <w:t>г. Хабаровск, 20</w:t>
      </w:r>
      <w:r w:rsidR="00B93092" w:rsidRPr="006D4DD9">
        <w:rPr>
          <w:sz w:val="28"/>
          <w:szCs w:val="28"/>
        </w:rPr>
        <w:t>2</w:t>
      </w:r>
      <w:r w:rsidR="00284132">
        <w:rPr>
          <w:sz w:val="28"/>
          <w:szCs w:val="28"/>
        </w:rPr>
        <w:t>5</w:t>
      </w:r>
      <w:r w:rsidRPr="006D4DD9">
        <w:rPr>
          <w:sz w:val="28"/>
          <w:szCs w:val="28"/>
        </w:rPr>
        <w:t xml:space="preserve"> г.</w:t>
      </w:r>
    </w:p>
    <w:p w:rsidR="00AF23FE" w:rsidRPr="006D4DD9" w:rsidRDefault="00AF23FE" w:rsidP="00C87E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highlight w:val="yellow"/>
        </w:rPr>
      </w:pPr>
      <w:r w:rsidRPr="006D4DD9">
        <w:rPr>
          <w:sz w:val="28"/>
          <w:szCs w:val="28"/>
        </w:rPr>
        <w:lastRenderedPageBreak/>
        <w:t>Рабочая программа общеобразовательной учебной дисциплины ОУД</w:t>
      </w:r>
      <w:r w:rsidR="004D1D51" w:rsidRPr="006D4DD9">
        <w:rPr>
          <w:sz w:val="28"/>
          <w:szCs w:val="28"/>
        </w:rPr>
        <w:t>Б</w:t>
      </w:r>
      <w:r w:rsidR="00D96276" w:rsidRPr="006D4DD9">
        <w:rPr>
          <w:sz w:val="28"/>
          <w:szCs w:val="28"/>
        </w:rPr>
        <w:t>.10</w:t>
      </w:r>
      <w:r w:rsidRPr="006D4DD9">
        <w:rPr>
          <w:sz w:val="28"/>
          <w:szCs w:val="28"/>
        </w:rPr>
        <w:t xml:space="preserve"> </w:t>
      </w:r>
      <w:r w:rsidR="00D96276" w:rsidRPr="006D4DD9">
        <w:rPr>
          <w:sz w:val="28"/>
          <w:szCs w:val="28"/>
        </w:rPr>
        <w:t>Физическая культура</w:t>
      </w:r>
      <w:r w:rsidRPr="006D4DD9">
        <w:rPr>
          <w:sz w:val="28"/>
          <w:szCs w:val="28"/>
        </w:rPr>
        <w:t xml:space="preserve"> составлена на основе примерной программы общеобразовател</w:t>
      </w:r>
      <w:r w:rsidR="00D96276" w:rsidRPr="006D4DD9">
        <w:rPr>
          <w:sz w:val="28"/>
          <w:szCs w:val="28"/>
        </w:rPr>
        <w:t>ьной учебной дисциплины «Физическая культура</w:t>
      </w:r>
      <w:r w:rsidRPr="006D4DD9">
        <w:rPr>
          <w:sz w:val="28"/>
          <w:szCs w:val="28"/>
        </w:rPr>
        <w:t xml:space="preserve">» </w:t>
      </w:r>
      <w:r w:rsidR="00BE6CA1" w:rsidRPr="006D4DD9">
        <w:rPr>
          <w:sz w:val="28"/>
          <w:szCs w:val="28"/>
        </w:rPr>
        <w:t xml:space="preserve">для профессиональных образовательных организаций, рекомендованной ФГБОУ ДПО ИРПО (протокол № </w:t>
      </w:r>
      <w:r w:rsidR="00AF47D2">
        <w:rPr>
          <w:sz w:val="28"/>
          <w:szCs w:val="28"/>
        </w:rPr>
        <w:t>20</w:t>
      </w:r>
      <w:r w:rsidR="00BE6CA1" w:rsidRPr="006D4DD9">
        <w:rPr>
          <w:sz w:val="28"/>
          <w:szCs w:val="28"/>
        </w:rPr>
        <w:t xml:space="preserve"> от </w:t>
      </w:r>
      <w:r w:rsidR="00AF47D2">
        <w:rPr>
          <w:sz w:val="28"/>
          <w:szCs w:val="28"/>
        </w:rPr>
        <w:t>15</w:t>
      </w:r>
      <w:r w:rsidR="00BE6CA1" w:rsidRPr="006D4DD9">
        <w:rPr>
          <w:sz w:val="28"/>
          <w:szCs w:val="28"/>
        </w:rPr>
        <w:t xml:space="preserve"> </w:t>
      </w:r>
      <w:r w:rsidR="00AF47D2">
        <w:rPr>
          <w:sz w:val="28"/>
          <w:szCs w:val="28"/>
        </w:rPr>
        <w:t>августа</w:t>
      </w:r>
      <w:r w:rsidR="00BE6CA1" w:rsidRPr="006D4DD9">
        <w:rPr>
          <w:sz w:val="28"/>
          <w:szCs w:val="28"/>
        </w:rPr>
        <w:t xml:space="preserve"> 202</w:t>
      </w:r>
      <w:r w:rsidR="00AF47D2">
        <w:rPr>
          <w:sz w:val="28"/>
          <w:szCs w:val="28"/>
        </w:rPr>
        <w:t>4</w:t>
      </w:r>
      <w:r w:rsidR="00BE6CA1" w:rsidRPr="006D4DD9">
        <w:rPr>
          <w:sz w:val="28"/>
          <w:szCs w:val="28"/>
        </w:rPr>
        <w:t xml:space="preserve"> г.), с учетом Приказа Минпросвещения России от 12 августа 2022 г.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№413», Распоряжения Минпросвещения России от 30.04.2021 г. № Р-98 «Об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Рекомендаций по реализации среднего общего образования в пределах освоения образовательной программы среднего профессионального образования от 01.03.2023 г. № 05-592, ФГОС СПО в пределах освоения соответствующей программы подготовки квалифицированных рабочих, служащих по профессиям:</w:t>
      </w:r>
    </w:p>
    <w:p w:rsidR="00AF23FE" w:rsidRPr="006D4DD9" w:rsidRDefault="00AF23FE" w:rsidP="00C87E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AF47D2" w:rsidRPr="00AF47D2" w:rsidRDefault="00AF47D2" w:rsidP="00AF47D2">
      <w:pPr>
        <w:jc w:val="both"/>
        <w:rPr>
          <w:sz w:val="28"/>
          <w:szCs w:val="28"/>
        </w:rPr>
      </w:pPr>
      <w:r w:rsidRPr="00AF47D2">
        <w:rPr>
          <w:sz w:val="28"/>
          <w:szCs w:val="28"/>
        </w:rPr>
        <w:t>08.01.30 Электромонтажник слаботочных систем;</w:t>
      </w:r>
    </w:p>
    <w:p w:rsidR="00AF47D2" w:rsidRPr="00AF47D2" w:rsidRDefault="00AF47D2" w:rsidP="00AF47D2">
      <w:pPr>
        <w:jc w:val="both"/>
        <w:rPr>
          <w:sz w:val="28"/>
          <w:szCs w:val="28"/>
        </w:rPr>
      </w:pPr>
      <w:r w:rsidRPr="00AF47D2">
        <w:rPr>
          <w:sz w:val="28"/>
          <w:szCs w:val="28"/>
        </w:rPr>
        <w:t>08.01.31 Электромонтажник электрических сетей и электрооборудования;</w:t>
      </w:r>
    </w:p>
    <w:p w:rsidR="00AF47D2" w:rsidRPr="00AF47D2" w:rsidRDefault="00AF47D2" w:rsidP="00AF47D2">
      <w:pPr>
        <w:jc w:val="both"/>
        <w:rPr>
          <w:sz w:val="28"/>
          <w:szCs w:val="28"/>
        </w:rPr>
      </w:pPr>
      <w:r w:rsidRPr="00AF47D2">
        <w:rPr>
          <w:sz w:val="28"/>
          <w:szCs w:val="28"/>
        </w:rPr>
        <w:t>09.01.04 Наладчик аппаратных и программных средств инфокоммуникационных систем;</w:t>
      </w:r>
    </w:p>
    <w:p w:rsidR="00AF47D2" w:rsidRPr="00AF47D2" w:rsidRDefault="00AF47D2" w:rsidP="00AF47D2">
      <w:pPr>
        <w:jc w:val="both"/>
        <w:rPr>
          <w:sz w:val="28"/>
          <w:szCs w:val="28"/>
        </w:rPr>
      </w:pPr>
      <w:r w:rsidRPr="00AF47D2">
        <w:rPr>
          <w:sz w:val="28"/>
          <w:szCs w:val="28"/>
        </w:rPr>
        <w:t>13.01.10 Электромонтер по ремонту и обслуживанию электрооборудования (по отраслям);</w:t>
      </w:r>
    </w:p>
    <w:p w:rsidR="00AF47D2" w:rsidRPr="00AF47D2" w:rsidRDefault="00AF47D2" w:rsidP="00AF47D2">
      <w:pPr>
        <w:jc w:val="both"/>
        <w:rPr>
          <w:sz w:val="28"/>
          <w:szCs w:val="28"/>
        </w:rPr>
      </w:pPr>
      <w:r w:rsidRPr="00AF47D2">
        <w:rPr>
          <w:sz w:val="28"/>
          <w:szCs w:val="28"/>
        </w:rPr>
        <w:t>13.01.16 Электромонтер по техническому обслуживанию и ремонту оборудования подстанций и сетей;</w:t>
      </w:r>
    </w:p>
    <w:p w:rsidR="001C2F3E" w:rsidRPr="006D4DD9" w:rsidRDefault="00AF47D2" w:rsidP="00AF47D2">
      <w:pPr>
        <w:jc w:val="both"/>
        <w:rPr>
          <w:sz w:val="28"/>
          <w:szCs w:val="28"/>
        </w:rPr>
      </w:pPr>
      <w:r w:rsidRPr="00AF47D2">
        <w:rPr>
          <w:sz w:val="28"/>
          <w:szCs w:val="28"/>
        </w:rPr>
        <w:t>38.01.02 Продавец.</w:t>
      </w:r>
    </w:p>
    <w:p w:rsidR="009902C3" w:rsidRPr="006D4DD9" w:rsidRDefault="009902C3" w:rsidP="00C87E3B">
      <w:pPr>
        <w:jc w:val="both"/>
        <w:rPr>
          <w:sz w:val="28"/>
          <w:szCs w:val="28"/>
        </w:rPr>
      </w:pPr>
    </w:p>
    <w:p w:rsidR="00AF23FE" w:rsidRPr="006D4DD9" w:rsidRDefault="00AF23FE" w:rsidP="00C87E3B">
      <w:pPr>
        <w:ind w:firstLine="709"/>
        <w:jc w:val="both"/>
        <w:rPr>
          <w:sz w:val="28"/>
          <w:szCs w:val="28"/>
        </w:rPr>
      </w:pPr>
    </w:p>
    <w:p w:rsidR="00AF23FE" w:rsidRPr="006D4DD9" w:rsidRDefault="00AF23FE" w:rsidP="00C87E3B">
      <w:pPr>
        <w:ind w:firstLine="709"/>
        <w:jc w:val="both"/>
        <w:rPr>
          <w:sz w:val="28"/>
          <w:szCs w:val="28"/>
        </w:rPr>
      </w:pPr>
      <w:r w:rsidRPr="006D4DD9">
        <w:rPr>
          <w:sz w:val="28"/>
          <w:szCs w:val="28"/>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AF23FE" w:rsidRPr="006D4DD9" w:rsidRDefault="00AF23FE" w:rsidP="00C87E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AF23FE" w:rsidRPr="006D4DD9" w:rsidRDefault="00AF23FE" w:rsidP="00C87E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AF23FE" w:rsidRPr="006D4DD9" w:rsidRDefault="00AF23FE" w:rsidP="00C87E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6D4DD9">
        <w:rPr>
          <w:sz w:val="28"/>
          <w:szCs w:val="28"/>
        </w:rPr>
        <w:t>Разработчик(и) программы учебной дисциплины:</w:t>
      </w:r>
    </w:p>
    <w:p w:rsidR="00AF23FE" w:rsidRPr="006D4DD9" w:rsidRDefault="00AF23FE" w:rsidP="00C87E3B">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6D4DD9">
        <w:rPr>
          <w:sz w:val="28"/>
          <w:szCs w:val="28"/>
        </w:rPr>
        <w:t xml:space="preserve">преподаватель </w:t>
      </w:r>
      <w:r w:rsidRPr="006D4DD9">
        <w:rPr>
          <w:sz w:val="28"/>
          <w:szCs w:val="28"/>
        </w:rPr>
        <w:tab/>
      </w:r>
      <w:r w:rsidR="00D96276" w:rsidRPr="006D4DD9">
        <w:rPr>
          <w:sz w:val="28"/>
          <w:szCs w:val="28"/>
        </w:rPr>
        <w:t>С.Г. Макеева</w:t>
      </w:r>
    </w:p>
    <w:p w:rsidR="00AF23FE" w:rsidRPr="006D4DD9" w:rsidRDefault="00AF23FE" w:rsidP="00C87E3B">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6D4DD9">
        <w:rPr>
          <w:sz w:val="28"/>
          <w:szCs w:val="28"/>
        </w:rPr>
        <w:t xml:space="preserve">и.о. методиста </w:t>
      </w:r>
      <w:r w:rsidRPr="006D4DD9">
        <w:rPr>
          <w:sz w:val="28"/>
          <w:szCs w:val="28"/>
        </w:rPr>
        <w:tab/>
        <w:t>И.В. Колесник</w:t>
      </w:r>
    </w:p>
    <w:p w:rsidR="00AF23FE" w:rsidRPr="006D4DD9" w:rsidRDefault="00AF23FE" w:rsidP="00C87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F23FE" w:rsidRPr="006D4DD9" w:rsidRDefault="00AF23FE" w:rsidP="00C87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bl>
      <w:tblPr>
        <w:tblW w:w="9747" w:type="dxa"/>
        <w:tblLook w:val="01E0" w:firstRow="1" w:lastRow="1" w:firstColumn="1" w:lastColumn="1" w:noHBand="0" w:noVBand="0"/>
      </w:tblPr>
      <w:tblGrid>
        <w:gridCol w:w="9747"/>
      </w:tblGrid>
      <w:tr w:rsidR="00AF23FE" w:rsidRPr="006D4DD9" w:rsidTr="00AF23FE">
        <w:tc>
          <w:tcPr>
            <w:tcW w:w="9747" w:type="dxa"/>
            <w:shd w:val="clear" w:color="auto" w:fill="auto"/>
          </w:tcPr>
          <w:p w:rsidR="00AF23FE" w:rsidRPr="006D4DD9" w:rsidRDefault="00AF23FE"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D4DD9">
              <w:rPr>
                <w:sz w:val="28"/>
                <w:szCs w:val="28"/>
              </w:rPr>
              <w:t>Одобрена на заседании методического объединения отделения ПКРС № 2</w:t>
            </w:r>
          </w:p>
          <w:p w:rsidR="00AF23FE" w:rsidRPr="006D4DD9" w:rsidRDefault="000B5C9A"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D4DD9">
              <w:rPr>
                <w:sz w:val="28"/>
                <w:szCs w:val="28"/>
              </w:rPr>
              <w:t>П</w:t>
            </w:r>
            <w:r w:rsidR="00245CAE" w:rsidRPr="006D4DD9">
              <w:rPr>
                <w:sz w:val="28"/>
                <w:szCs w:val="28"/>
              </w:rPr>
              <w:t>ротокол № 1 от «</w:t>
            </w:r>
            <w:r w:rsidR="00284132">
              <w:rPr>
                <w:sz w:val="28"/>
                <w:szCs w:val="28"/>
              </w:rPr>
              <w:t>29</w:t>
            </w:r>
            <w:r w:rsidR="00245CAE" w:rsidRPr="006D4DD9">
              <w:rPr>
                <w:sz w:val="28"/>
                <w:szCs w:val="28"/>
              </w:rPr>
              <w:t>» августа 202</w:t>
            </w:r>
            <w:r w:rsidR="00284132">
              <w:rPr>
                <w:sz w:val="28"/>
                <w:szCs w:val="28"/>
              </w:rPr>
              <w:t>5</w:t>
            </w:r>
            <w:r w:rsidRPr="006D4DD9">
              <w:rPr>
                <w:sz w:val="28"/>
                <w:szCs w:val="28"/>
              </w:rPr>
              <w:t xml:space="preserve"> года</w:t>
            </w:r>
          </w:p>
          <w:p w:rsidR="00AF23FE" w:rsidRPr="006D4DD9" w:rsidRDefault="00AF23FE"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D4DD9">
              <w:rPr>
                <w:sz w:val="28"/>
                <w:szCs w:val="28"/>
              </w:rPr>
              <w:t>Председатель МО ___________________ /И.В. Колесник/</w:t>
            </w:r>
          </w:p>
        </w:tc>
      </w:tr>
    </w:tbl>
    <w:p w:rsidR="00AF23FE" w:rsidRPr="006D4DD9" w:rsidRDefault="00AF23FE" w:rsidP="00C87E3B">
      <w:pPr>
        <w:rPr>
          <w:sz w:val="28"/>
          <w:szCs w:val="28"/>
        </w:rPr>
      </w:pPr>
    </w:p>
    <w:p w:rsidR="00AF23FE" w:rsidRPr="006D4DD9" w:rsidRDefault="00AF23FE" w:rsidP="00C87E3B">
      <w:pPr>
        <w:rPr>
          <w:sz w:val="28"/>
          <w:szCs w:val="28"/>
        </w:rPr>
      </w:pPr>
    </w:p>
    <w:p w:rsidR="00AF23FE" w:rsidRPr="006D4DD9" w:rsidRDefault="00AF23FE" w:rsidP="00C87E3B">
      <w:pPr>
        <w:jc w:val="center"/>
        <w:rPr>
          <w:b/>
          <w:sz w:val="28"/>
          <w:szCs w:val="28"/>
        </w:rPr>
      </w:pPr>
      <w:bookmarkStart w:id="0" w:name="_GoBack"/>
      <w:bookmarkEnd w:id="0"/>
      <w:r w:rsidRPr="006D4DD9">
        <w:rPr>
          <w:sz w:val="28"/>
          <w:szCs w:val="28"/>
        </w:rPr>
        <w:br w:type="page"/>
      </w:r>
      <w:r w:rsidRPr="006D4DD9">
        <w:rPr>
          <w:b/>
          <w:sz w:val="28"/>
          <w:szCs w:val="28"/>
        </w:rPr>
        <w:lastRenderedPageBreak/>
        <w:t>СОДЕРЖАНИЕ</w:t>
      </w:r>
    </w:p>
    <w:p w:rsidR="00AF23FE" w:rsidRPr="006D4DD9" w:rsidRDefault="00AF23FE" w:rsidP="00C87E3B"/>
    <w:p w:rsidR="00AF23FE" w:rsidRPr="006D4DD9" w:rsidRDefault="00AF23FE" w:rsidP="00C87E3B"/>
    <w:tbl>
      <w:tblPr>
        <w:tblW w:w="9712" w:type="dxa"/>
        <w:tblLook w:val="04A0" w:firstRow="1" w:lastRow="0" w:firstColumn="1" w:lastColumn="0" w:noHBand="0" w:noVBand="1"/>
      </w:tblPr>
      <w:tblGrid>
        <w:gridCol w:w="817"/>
        <w:gridCol w:w="7088"/>
        <w:gridCol w:w="1807"/>
      </w:tblGrid>
      <w:tr w:rsidR="00AF23FE" w:rsidRPr="006D4DD9" w:rsidTr="00BE6CA1">
        <w:tc>
          <w:tcPr>
            <w:tcW w:w="817" w:type="dxa"/>
          </w:tcPr>
          <w:p w:rsidR="00AF23FE" w:rsidRPr="006D4DD9" w:rsidRDefault="00AF23FE" w:rsidP="00C87E3B">
            <w:pPr>
              <w:jc w:val="center"/>
              <w:rPr>
                <w:sz w:val="28"/>
                <w:szCs w:val="28"/>
              </w:rPr>
            </w:pPr>
            <w:r w:rsidRPr="006D4DD9">
              <w:rPr>
                <w:sz w:val="28"/>
                <w:szCs w:val="28"/>
              </w:rPr>
              <w:t>1</w:t>
            </w:r>
          </w:p>
        </w:tc>
        <w:tc>
          <w:tcPr>
            <w:tcW w:w="7088" w:type="dxa"/>
          </w:tcPr>
          <w:p w:rsidR="00AF23FE" w:rsidRPr="006D4DD9" w:rsidRDefault="00D41C46" w:rsidP="00C87E3B">
            <w:pPr>
              <w:jc w:val="both"/>
              <w:rPr>
                <w:sz w:val="28"/>
                <w:szCs w:val="28"/>
              </w:rPr>
            </w:pPr>
            <w:r w:rsidRPr="006D4DD9">
              <w:rPr>
                <w:sz w:val="28"/>
                <w:szCs w:val="28"/>
              </w:rPr>
              <w:t>Паспорт рабочей программы учебной дисциплины</w:t>
            </w:r>
            <w:r w:rsidR="00AF23FE" w:rsidRPr="006D4DD9">
              <w:rPr>
                <w:sz w:val="28"/>
                <w:szCs w:val="28"/>
              </w:rPr>
              <w:t xml:space="preserve"> </w:t>
            </w:r>
          </w:p>
        </w:tc>
        <w:tc>
          <w:tcPr>
            <w:tcW w:w="1807" w:type="dxa"/>
          </w:tcPr>
          <w:p w:rsidR="00AF23FE" w:rsidRPr="006D4DD9" w:rsidRDefault="00A31EAF" w:rsidP="00C87E3B">
            <w:pPr>
              <w:jc w:val="center"/>
              <w:rPr>
                <w:sz w:val="28"/>
                <w:szCs w:val="28"/>
              </w:rPr>
            </w:pPr>
            <w:r w:rsidRPr="006D4DD9">
              <w:rPr>
                <w:sz w:val="28"/>
                <w:szCs w:val="28"/>
              </w:rPr>
              <w:t>4</w:t>
            </w:r>
          </w:p>
        </w:tc>
      </w:tr>
      <w:tr w:rsidR="00AF23FE" w:rsidRPr="006D4DD9" w:rsidTr="00BE6CA1">
        <w:tc>
          <w:tcPr>
            <w:tcW w:w="817" w:type="dxa"/>
          </w:tcPr>
          <w:p w:rsidR="00AF23FE" w:rsidRPr="006D4DD9" w:rsidRDefault="00AF23FE" w:rsidP="00C87E3B">
            <w:pPr>
              <w:jc w:val="center"/>
              <w:rPr>
                <w:sz w:val="28"/>
                <w:szCs w:val="28"/>
              </w:rPr>
            </w:pPr>
            <w:r w:rsidRPr="006D4DD9">
              <w:rPr>
                <w:sz w:val="28"/>
                <w:szCs w:val="28"/>
              </w:rPr>
              <w:t>2</w:t>
            </w:r>
          </w:p>
        </w:tc>
        <w:tc>
          <w:tcPr>
            <w:tcW w:w="7088" w:type="dxa"/>
          </w:tcPr>
          <w:p w:rsidR="00AF23FE" w:rsidRPr="006D4DD9" w:rsidRDefault="00AF23FE" w:rsidP="00C87E3B">
            <w:pPr>
              <w:pStyle w:val="1"/>
              <w:spacing w:before="0"/>
              <w:jc w:val="both"/>
              <w:rPr>
                <w:rFonts w:ascii="Times New Roman" w:eastAsia="Times New Roman" w:hAnsi="Times New Roman" w:cs="Times New Roman"/>
                <w:b w:val="0"/>
                <w:bCs w:val="0"/>
                <w:color w:val="auto"/>
              </w:rPr>
            </w:pPr>
            <w:r w:rsidRPr="006D4DD9">
              <w:rPr>
                <w:rFonts w:ascii="Times New Roman" w:eastAsia="Times New Roman" w:hAnsi="Times New Roman" w:cs="Times New Roman"/>
                <w:b w:val="0"/>
                <w:bCs w:val="0"/>
                <w:color w:val="auto"/>
              </w:rPr>
              <w:t xml:space="preserve">Структура и содержание рабочей программы учебной дисциплины </w:t>
            </w:r>
          </w:p>
        </w:tc>
        <w:tc>
          <w:tcPr>
            <w:tcW w:w="1807" w:type="dxa"/>
          </w:tcPr>
          <w:p w:rsidR="00AF23FE" w:rsidRPr="006D4DD9" w:rsidRDefault="00BE6CA1" w:rsidP="00C87E3B">
            <w:pPr>
              <w:jc w:val="center"/>
              <w:rPr>
                <w:sz w:val="28"/>
                <w:szCs w:val="28"/>
              </w:rPr>
            </w:pPr>
            <w:r w:rsidRPr="006D4DD9">
              <w:rPr>
                <w:sz w:val="28"/>
                <w:szCs w:val="28"/>
              </w:rPr>
              <w:t>9</w:t>
            </w:r>
          </w:p>
        </w:tc>
      </w:tr>
      <w:tr w:rsidR="00BE6CA1" w:rsidRPr="006D4DD9" w:rsidTr="00BE6CA1">
        <w:tc>
          <w:tcPr>
            <w:tcW w:w="817" w:type="dxa"/>
          </w:tcPr>
          <w:p w:rsidR="00BE6CA1" w:rsidRPr="006D4DD9" w:rsidRDefault="00BE6CA1" w:rsidP="00C87E3B">
            <w:pPr>
              <w:pStyle w:val="a3"/>
              <w:jc w:val="center"/>
              <w:rPr>
                <w:sz w:val="28"/>
                <w:szCs w:val="28"/>
              </w:rPr>
            </w:pPr>
            <w:r w:rsidRPr="006D4DD9">
              <w:rPr>
                <w:sz w:val="28"/>
                <w:szCs w:val="28"/>
              </w:rPr>
              <w:t>3</w:t>
            </w:r>
          </w:p>
        </w:tc>
        <w:tc>
          <w:tcPr>
            <w:tcW w:w="7088" w:type="dxa"/>
          </w:tcPr>
          <w:p w:rsidR="00BE6CA1" w:rsidRPr="006D4DD9" w:rsidRDefault="00BE6CA1" w:rsidP="00C87E3B">
            <w:pPr>
              <w:pStyle w:val="1"/>
              <w:spacing w:before="0"/>
              <w:jc w:val="both"/>
              <w:rPr>
                <w:rFonts w:ascii="Times New Roman" w:eastAsia="Times New Roman" w:hAnsi="Times New Roman" w:cs="Times New Roman"/>
                <w:b w:val="0"/>
                <w:bCs w:val="0"/>
                <w:color w:val="auto"/>
              </w:rPr>
            </w:pPr>
            <w:r w:rsidRPr="006D4DD9">
              <w:rPr>
                <w:rFonts w:ascii="Times New Roman" w:eastAsia="Times New Roman" w:hAnsi="Times New Roman" w:cs="Times New Roman"/>
                <w:b w:val="0"/>
                <w:bCs w:val="0"/>
                <w:color w:val="auto"/>
              </w:rPr>
              <w:t>Условия реализации учебной дисциплины</w:t>
            </w:r>
          </w:p>
        </w:tc>
        <w:tc>
          <w:tcPr>
            <w:tcW w:w="1807" w:type="dxa"/>
          </w:tcPr>
          <w:p w:rsidR="00BE6CA1" w:rsidRPr="006D4DD9" w:rsidRDefault="000868C7" w:rsidP="009F5F42">
            <w:pPr>
              <w:jc w:val="center"/>
              <w:rPr>
                <w:sz w:val="28"/>
                <w:szCs w:val="28"/>
              </w:rPr>
            </w:pPr>
            <w:r w:rsidRPr="006D4DD9">
              <w:rPr>
                <w:sz w:val="28"/>
                <w:szCs w:val="28"/>
              </w:rPr>
              <w:t>1</w:t>
            </w:r>
            <w:r w:rsidR="009F5F42">
              <w:rPr>
                <w:sz w:val="28"/>
                <w:szCs w:val="28"/>
              </w:rPr>
              <w:t>8</w:t>
            </w:r>
          </w:p>
        </w:tc>
      </w:tr>
      <w:tr w:rsidR="00BE6CA1" w:rsidRPr="006D4DD9" w:rsidTr="00BE6CA1">
        <w:tc>
          <w:tcPr>
            <w:tcW w:w="817" w:type="dxa"/>
          </w:tcPr>
          <w:p w:rsidR="00BE6CA1" w:rsidRPr="006D4DD9" w:rsidRDefault="00BE6CA1" w:rsidP="00C87E3B">
            <w:pPr>
              <w:jc w:val="center"/>
              <w:rPr>
                <w:sz w:val="28"/>
                <w:szCs w:val="28"/>
              </w:rPr>
            </w:pPr>
            <w:r w:rsidRPr="006D4DD9">
              <w:rPr>
                <w:sz w:val="28"/>
                <w:szCs w:val="28"/>
              </w:rPr>
              <w:t>4</w:t>
            </w:r>
          </w:p>
        </w:tc>
        <w:tc>
          <w:tcPr>
            <w:tcW w:w="7088" w:type="dxa"/>
          </w:tcPr>
          <w:p w:rsidR="00BE6CA1" w:rsidRPr="006D4DD9" w:rsidRDefault="00BE6CA1" w:rsidP="00C87E3B">
            <w:pPr>
              <w:pStyle w:val="1"/>
              <w:spacing w:before="0"/>
              <w:jc w:val="both"/>
              <w:rPr>
                <w:rFonts w:ascii="Times New Roman" w:eastAsia="Times New Roman" w:hAnsi="Times New Roman" w:cs="Times New Roman"/>
                <w:b w:val="0"/>
                <w:bCs w:val="0"/>
                <w:color w:val="auto"/>
              </w:rPr>
            </w:pPr>
            <w:r w:rsidRPr="006D4DD9">
              <w:rPr>
                <w:rFonts w:ascii="Times New Roman" w:eastAsia="Times New Roman" w:hAnsi="Times New Roman" w:cs="Times New Roman"/>
                <w:b w:val="0"/>
                <w:bCs w:val="0"/>
                <w:color w:val="auto"/>
              </w:rPr>
              <w:t>Контроль и оценка результатов освоения учебной дисциплины</w:t>
            </w:r>
          </w:p>
        </w:tc>
        <w:tc>
          <w:tcPr>
            <w:tcW w:w="1807" w:type="dxa"/>
          </w:tcPr>
          <w:p w:rsidR="00BE6CA1" w:rsidRPr="006D4DD9" w:rsidRDefault="009F5F42" w:rsidP="009F5F42">
            <w:pPr>
              <w:jc w:val="center"/>
              <w:rPr>
                <w:sz w:val="28"/>
                <w:szCs w:val="28"/>
              </w:rPr>
            </w:pPr>
            <w:r>
              <w:rPr>
                <w:sz w:val="28"/>
                <w:szCs w:val="28"/>
              </w:rPr>
              <w:t>21</w:t>
            </w:r>
          </w:p>
        </w:tc>
      </w:tr>
      <w:tr w:rsidR="00AF23FE" w:rsidRPr="006D4DD9" w:rsidTr="00BE6CA1">
        <w:tc>
          <w:tcPr>
            <w:tcW w:w="817" w:type="dxa"/>
          </w:tcPr>
          <w:p w:rsidR="00AF23FE" w:rsidRPr="006D4DD9" w:rsidRDefault="00BE6CA1" w:rsidP="00C87E3B">
            <w:pPr>
              <w:jc w:val="center"/>
              <w:rPr>
                <w:sz w:val="28"/>
                <w:szCs w:val="28"/>
              </w:rPr>
            </w:pPr>
            <w:r w:rsidRPr="006D4DD9">
              <w:rPr>
                <w:sz w:val="28"/>
                <w:szCs w:val="28"/>
              </w:rPr>
              <w:t>5</w:t>
            </w:r>
          </w:p>
        </w:tc>
        <w:tc>
          <w:tcPr>
            <w:tcW w:w="7088" w:type="dxa"/>
          </w:tcPr>
          <w:p w:rsidR="00AF23FE" w:rsidRPr="006D4DD9" w:rsidRDefault="00AF23FE" w:rsidP="00C87E3B">
            <w:pPr>
              <w:pStyle w:val="1"/>
              <w:spacing w:before="0"/>
              <w:jc w:val="both"/>
              <w:rPr>
                <w:rFonts w:ascii="Times New Roman" w:eastAsia="Times New Roman" w:hAnsi="Times New Roman" w:cs="Times New Roman"/>
                <w:b w:val="0"/>
                <w:bCs w:val="0"/>
                <w:color w:val="auto"/>
              </w:rPr>
            </w:pPr>
            <w:r w:rsidRPr="006D4DD9">
              <w:rPr>
                <w:rFonts w:ascii="Times New Roman" w:eastAsia="Times New Roman" w:hAnsi="Times New Roman" w:cs="Times New Roman"/>
                <w:b w:val="0"/>
                <w:bCs w:val="0"/>
                <w:color w:val="auto"/>
              </w:rPr>
              <w:t>Изменения и дополнения, внесенные</w:t>
            </w:r>
            <w:r w:rsidR="00BE6CA1" w:rsidRPr="006D4DD9">
              <w:rPr>
                <w:rFonts w:ascii="Times New Roman" w:eastAsia="Times New Roman" w:hAnsi="Times New Roman" w:cs="Times New Roman"/>
                <w:b w:val="0"/>
                <w:bCs w:val="0"/>
                <w:color w:val="auto"/>
              </w:rPr>
              <w:t xml:space="preserve"> в программу учебной дисциплины</w:t>
            </w:r>
          </w:p>
          <w:p w:rsidR="00AF23FE" w:rsidRPr="006D4DD9" w:rsidRDefault="00AF23FE" w:rsidP="00C87E3B">
            <w:pPr>
              <w:jc w:val="both"/>
              <w:rPr>
                <w:sz w:val="28"/>
                <w:szCs w:val="28"/>
              </w:rPr>
            </w:pPr>
          </w:p>
          <w:p w:rsidR="00AF23FE" w:rsidRPr="006D4DD9" w:rsidRDefault="00AF23FE" w:rsidP="00C87E3B">
            <w:pPr>
              <w:jc w:val="both"/>
              <w:rPr>
                <w:sz w:val="28"/>
                <w:szCs w:val="28"/>
              </w:rPr>
            </w:pPr>
          </w:p>
        </w:tc>
        <w:tc>
          <w:tcPr>
            <w:tcW w:w="1807" w:type="dxa"/>
          </w:tcPr>
          <w:p w:rsidR="00AF23FE" w:rsidRPr="006D4DD9" w:rsidRDefault="00AC250B" w:rsidP="009F5F42">
            <w:pPr>
              <w:jc w:val="center"/>
              <w:rPr>
                <w:sz w:val="28"/>
                <w:szCs w:val="28"/>
              </w:rPr>
            </w:pPr>
            <w:r>
              <w:rPr>
                <w:sz w:val="28"/>
                <w:szCs w:val="28"/>
              </w:rPr>
              <w:t>2</w:t>
            </w:r>
            <w:r w:rsidR="009F5F42">
              <w:rPr>
                <w:sz w:val="28"/>
                <w:szCs w:val="28"/>
              </w:rPr>
              <w:t>2</w:t>
            </w:r>
          </w:p>
        </w:tc>
      </w:tr>
    </w:tbl>
    <w:p w:rsidR="00AF23FE" w:rsidRPr="006D4DD9" w:rsidRDefault="00AF23FE" w:rsidP="00C87E3B">
      <w:pPr>
        <w:jc w:val="center"/>
      </w:pPr>
    </w:p>
    <w:p w:rsidR="00011BC0" w:rsidRPr="006D4DD9" w:rsidRDefault="00011BC0" w:rsidP="00C87E3B">
      <w:pPr>
        <w:keepNex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AF23FE" w:rsidRPr="006D4DD9" w:rsidRDefault="00AF23FE" w:rsidP="00C87E3B">
      <w:pPr>
        <w:shd w:val="clear" w:color="auto" w:fill="FFFFFF" w:themeFill="background1"/>
      </w:pPr>
    </w:p>
    <w:p w:rsidR="00AF23FE" w:rsidRPr="006D4DD9" w:rsidRDefault="00AF23FE" w:rsidP="00C87E3B">
      <w:pPr>
        <w:shd w:val="clear" w:color="auto" w:fill="FFFFFF" w:themeFill="background1"/>
      </w:pPr>
    </w:p>
    <w:p w:rsidR="000E64FE" w:rsidRPr="006D4DD9" w:rsidRDefault="000E64FE"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6D4DD9">
        <w:rPr>
          <w:b/>
          <w:sz w:val="28"/>
          <w:szCs w:val="28"/>
        </w:rPr>
        <w:lastRenderedPageBreak/>
        <w:t xml:space="preserve">1. ПАСПОРТ РАБОЧЕЙ ПРОГРАММЫ УЧЕБНОЙ </w:t>
      </w:r>
    </w:p>
    <w:p w:rsidR="000E64FE" w:rsidRPr="006D4DD9" w:rsidRDefault="00BE6CA1"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sidRPr="006D4DD9">
        <w:rPr>
          <w:b/>
          <w:sz w:val="28"/>
          <w:szCs w:val="28"/>
        </w:rPr>
        <w:t>ДИСЦИПЛИНЫ</w:t>
      </w:r>
    </w:p>
    <w:p w:rsidR="000E64FE" w:rsidRPr="006D4DD9" w:rsidRDefault="000E64FE"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0E64FE" w:rsidRPr="006D4DD9" w:rsidRDefault="000E64FE" w:rsidP="00C87E3B">
      <w:pPr>
        <w:autoSpaceDE w:val="0"/>
        <w:autoSpaceDN w:val="0"/>
        <w:adjustRightInd w:val="0"/>
        <w:ind w:firstLine="709"/>
        <w:jc w:val="both"/>
        <w:rPr>
          <w:b/>
          <w:bCs/>
          <w:sz w:val="28"/>
          <w:szCs w:val="28"/>
        </w:rPr>
      </w:pPr>
      <w:bookmarkStart w:id="1" w:name="_Toc106895938"/>
      <w:r w:rsidRPr="006D4DD9">
        <w:rPr>
          <w:b/>
          <w:bCs/>
          <w:sz w:val="28"/>
          <w:szCs w:val="28"/>
        </w:rPr>
        <w:t>1.1. Место дисциплины в структуре основной образовательной программы:</w:t>
      </w:r>
      <w:bookmarkEnd w:id="1"/>
    </w:p>
    <w:p w:rsidR="000E64FE" w:rsidRPr="006D4DD9" w:rsidRDefault="000E64FE" w:rsidP="00C87E3B">
      <w:pPr>
        <w:autoSpaceDE w:val="0"/>
        <w:autoSpaceDN w:val="0"/>
        <w:adjustRightInd w:val="0"/>
        <w:ind w:firstLine="709"/>
        <w:jc w:val="both"/>
        <w:rPr>
          <w:sz w:val="28"/>
          <w:szCs w:val="28"/>
        </w:rPr>
      </w:pPr>
      <w:r w:rsidRPr="006D4DD9">
        <w:rPr>
          <w:sz w:val="28"/>
          <w:szCs w:val="28"/>
        </w:rPr>
        <w:t xml:space="preserve">Рабочая программа учебной дисциплины является частью </w:t>
      </w:r>
      <w:r w:rsidRPr="006D4DD9">
        <w:rPr>
          <w:bCs/>
          <w:sz w:val="28"/>
          <w:szCs w:val="28"/>
        </w:rPr>
        <w:t>программы подготовки квалифицированных рабочих, служащих</w:t>
      </w:r>
      <w:r w:rsidR="001C2F3E" w:rsidRPr="006D4DD9">
        <w:rPr>
          <w:sz w:val="28"/>
          <w:szCs w:val="28"/>
        </w:rPr>
        <w:t xml:space="preserve"> профессиям</w:t>
      </w:r>
      <w:r w:rsidRPr="006D4DD9">
        <w:rPr>
          <w:sz w:val="28"/>
          <w:szCs w:val="28"/>
        </w:rPr>
        <w:t>:</w:t>
      </w:r>
    </w:p>
    <w:p w:rsidR="00AF47D2" w:rsidRPr="00AF47D2" w:rsidRDefault="00AF47D2" w:rsidP="00AF47D2">
      <w:pPr>
        <w:jc w:val="both"/>
        <w:rPr>
          <w:sz w:val="28"/>
          <w:szCs w:val="28"/>
        </w:rPr>
      </w:pPr>
      <w:r w:rsidRPr="00AF47D2">
        <w:rPr>
          <w:sz w:val="28"/>
          <w:szCs w:val="28"/>
        </w:rPr>
        <w:t>08.01.30 Электромонтажник слаботочных систем;</w:t>
      </w:r>
    </w:p>
    <w:p w:rsidR="00AF47D2" w:rsidRPr="00AF47D2" w:rsidRDefault="00AF47D2" w:rsidP="00AF47D2">
      <w:pPr>
        <w:jc w:val="both"/>
        <w:rPr>
          <w:sz w:val="28"/>
          <w:szCs w:val="28"/>
        </w:rPr>
      </w:pPr>
      <w:r w:rsidRPr="00AF47D2">
        <w:rPr>
          <w:sz w:val="28"/>
          <w:szCs w:val="28"/>
        </w:rPr>
        <w:t>08.01.31 Электромонтажник электрических сетей и электрооборудования;</w:t>
      </w:r>
    </w:p>
    <w:p w:rsidR="00AF47D2" w:rsidRPr="00AF47D2" w:rsidRDefault="00AF47D2" w:rsidP="00AF47D2">
      <w:pPr>
        <w:jc w:val="both"/>
        <w:rPr>
          <w:sz w:val="28"/>
          <w:szCs w:val="28"/>
        </w:rPr>
      </w:pPr>
      <w:r w:rsidRPr="00AF47D2">
        <w:rPr>
          <w:sz w:val="28"/>
          <w:szCs w:val="28"/>
        </w:rPr>
        <w:t>09.01.04 Наладчик аппаратных и программных средств инфокоммуникационных систем;</w:t>
      </w:r>
    </w:p>
    <w:p w:rsidR="00AF47D2" w:rsidRPr="00AF47D2" w:rsidRDefault="00AF47D2" w:rsidP="00AF47D2">
      <w:pPr>
        <w:jc w:val="both"/>
        <w:rPr>
          <w:sz w:val="28"/>
          <w:szCs w:val="28"/>
        </w:rPr>
      </w:pPr>
      <w:r w:rsidRPr="00AF47D2">
        <w:rPr>
          <w:sz w:val="28"/>
          <w:szCs w:val="28"/>
        </w:rPr>
        <w:t>13.01.10 Электромонтер по ремонту и обслуживанию электрооборудования (по отраслям);</w:t>
      </w:r>
    </w:p>
    <w:p w:rsidR="00AF47D2" w:rsidRPr="00AF47D2" w:rsidRDefault="00AF47D2" w:rsidP="00AF47D2">
      <w:pPr>
        <w:jc w:val="both"/>
        <w:rPr>
          <w:sz w:val="28"/>
          <w:szCs w:val="28"/>
        </w:rPr>
      </w:pPr>
      <w:r w:rsidRPr="00AF47D2">
        <w:rPr>
          <w:sz w:val="28"/>
          <w:szCs w:val="28"/>
        </w:rPr>
        <w:t>13.01.16 Электромонтер по техническому обслуживанию и ремонту оборудования подстанций и сетей;</w:t>
      </w:r>
    </w:p>
    <w:p w:rsidR="001C2F3E" w:rsidRPr="006D4DD9" w:rsidRDefault="00AF47D2" w:rsidP="00AF47D2">
      <w:pPr>
        <w:jc w:val="both"/>
        <w:rPr>
          <w:sz w:val="28"/>
          <w:szCs w:val="28"/>
        </w:rPr>
      </w:pPr>
      <w:r w:rsidRPr="00AF47D2">
        <w:rPr>
          <w:sz w:val="28"/>
          <w:szCs w:val="28"/>
        </w:rPr>
        <w:t>38.01.02 Продавец.</w:t>
      </w:r>
    </w:p>
    <w:p w:rsidR="000E64FE" w:rsidRPr="006D4DD9" w:rsidRDefault="000E64FE" w:rsidP="00C87E3B">
      <w:pPr>
        <w:ind w:firstLine="709"/>
        <w:jc w:val="both"/>
        <w:rPr>
          <w:sz w:val="28"/>
          <w:szCs w:val="28"/>
        </w:rPr>
      </w:pPr>
      <w:r w:rsidRPr="006D4DD9">
        <w:rPr>
          <w:sz w:val="28"/>
          <w:szCs w:val="28"/>
        </w:rPr>
        <w:t xml:space="preserve">Рабочая программа учебной дисциплины является учебным предметом обязательной предметной области </w:t>
      </w:r>
      <w:r w:rsidRPr="006D4DD9">
        <w:rPr>
          <w:rFonts w:eastAsia="Calibri"/>
          <w:sz w:val="28"/>
          <w:szCs w:val="28"/>
        </w:rPr>
        <w:t>«</w:t>
      </w:r>
      <w:r w:rsidR="00D96276" w:rsidRPr="006D4DD9">
        <w:rPr>
          <w:rFonts w:eastAsia="Calibri"/>
          <w:sz w:val="28"/>
          <w:szCs w:val="28"/>
        </w:rPr>
        <w:t>Физическая культура</w:t>
      </w:r>
      <w:r w:rsidRPr="006D4DD9">
        <w:rPr>
          <w:rFonts w:eastAsia="Calibri"/>
          <w:sz w:val="28"/>
          <w:szCs w:val="28"/>
        </w:rPr>
        <w:t>» ФГОС среднего общего образования.</w:t>
      </w:r>
    </w:p>
    <w:p w:rsidR="000E64FE" w:rsidRPr="006D4DD9" w:rsidRDefault="000E64FE" w:rsidP="00C87E3B">
      <w:pPr>
        <w:autoSpaceDE w:val="0"/>
        <w:autoSpaceDN w:val="0"/>
        <w:adjustRightInd w:val="0"/>
        <w:ind w:firstLine="709"/>
        <w:jc w:val="both"/>
        <w:rPr>
          <w:sz w:val="28"/>
          <w:szCs w:val="28"/>
        </w:rPr>
      </w:pPr>
      <w:r w:rsidRPr="006D4DD9">
        <w:rPr>
          <w:sz w:val="28"/>
          <w:szCs w:val="28"/>
        </w:rPr>
        <w:t>Учебная дисциплина</w:t>
      </w:r>
      <w:r w:rsidRPr="006D4DD9">
        <w:rPr>
          <w:b/>
          <w:sz w:val="28"/>
          <w:szCs w:val="28"/>
        </w:rPr>
        <w:t xml:space="preserve"> </w:t>
      </w:r>
      <w:r w:rsidRPr="006D4DD9">
        <w:rPr>
          <w:sz w:val="28"/>
          <w:szCs w:val="28"/>
        </w:rPr>
        <w:t>в учебном плане</w:t>
      </w:r>
      <w:r w:rsidRPr="006D4DD9">
        <w:rPr>
          <w:b/>
          <w:sz w:val="28"/>
          <w:szCs w:val="28"/>
        </w:rPr>
        <w:t xml:space="preserve"> </w:t>
      </w:r>
      <w:r w:rsidRPr="006D4DD9">
        <w:rPr>
          <w:sz w:val="28"/>
          <w:szCs w:val="28"/>
        </w:rPr>
        <w:t>входит в общеобразовательный цикл общеобразовательной подготовки.</w:t>
      </w:r>
    </w:p>
    <w:p w:rsidR="00245CAE" w:rsidRPr="006D4DD9" w:rsidRDefault="00245CAE" w:rsidP="00C87E3B">
      <w:pPr>
        <w:autoSpaceDE w:val="0"/>
        <w:autoSpaceDN w:val="0"/>
        <w:adjustRightInd w:val="0"/>
        <w:ind w:firstLine="709"/>
        <w:jc w:val="both"/>
        <w:rPr>
          <w:b/>
          <w:bCs/>
          <w:sz w:val="28"/>
          <w:szCs w:val="28"/>
        </w:rPr>
      </w:pPr>
      <w:bookmarkStart w:id="2" w:name="_Toc106895939"/>
    </w:p>
    <w:p w:rsidR="000E64FE" w:rsidRPr="006D4DD9" w:rsidRDefault="000E64FE" w:rsidP="00C87E3B">
      <w:pPr>
        <w:autoSpaceDE w:val="0"/>
        <w:autoSpaceDN w:val="0"/>
        <w:adjustRightInd w:val="0"/>
        <w:ind w:firstLine="709"/>
        <w:jc w:val="both"/>
        <w:rPr>
          <w:b/>
          <w:bCs/>
          <w:sz w:val="28"/>
          <w:szCs w:val="28"/>
        </w:rPr>
      </w:pPr>
      <w:r w:rsidRPr="006D4DD9">
        <w:rPr>
          <w:b/>
          <w:bCs/>
          <w:sz w:val="28"/>
          <w:szCs w:val="28"/>
        </w:rPr>
        <w:t>1.2. Планируемые результаты освоения дисциплины:</w:t>
      </w:r>
      <w:bookmarkEnd w:id="2"/>
    </w:p>
    <w:p w:rsidR="00245CAE" w:rsidRPr="006D4DD9" w:rsidRDefault="00636F3C" w:rsidP="00C87E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6D4DD9">
        <w:rPr>
          <w:sz w:val="28"/>
          <w:szCs w:val="28"/>
        </w:rPr>
        <w:t>Содержание программы общеобразовательной дисциплины «Физическая культура» направлено на достижение следующих целе</w:t>
      </w:r>
      <w:r w:rsidR="003E172C" w:rsidRPr="006D4DD9">
        <w:rPr>
          <w:sz w:val="28"/>
          <w:szCs w:val="28"/>
        </w:rPr>
        <w:t xml:space="preserve">й: развитие у обучающихся двигательных  навыков, совершенствование  всех </w:t>
      </w:r>
      <w:r w:rsidRPr="006D4DD9">
        <w:rPr>
          <w:sz w:val="28"/>
          <w:szCs w:val="28"/>
        </w:rPr>
        <w:t>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w:t>
      </w:r>
      <w:r w:rsidR="003E172C" w:rsidRPr="006D4DD9">
        <w:rPr>
          <w:sz w:val="28"/>
          <w:szCs w:val="28"/>
        </w:rPr>
        <w:t>а, на основе</w:t>
      </w:r>
      <w:r w:rsidR="00BE6CA1" w:rsidRPr="006D4DD9">
        <w:rPr>
          <w:sz w:val="28"/>
          <w:szCs w:val="28"/>
        </w:rPr>
        <w:t xml:space="preserve"> национально-</w:t>
      </w:r>
      <w:r w:rsidRPr="006D4DD9">
        <w:rPr>
          <w:sz w:val="28"/>
          <w:szCs w:val="28"/>
        </w:rPr>
        <w:t xml:space="preserve">культурных ценностей и традиций, формирование мотивации и потребности к занятиям физической культурой у будущего квалифицированного специалиста. </w:t>
      </w:r>
      <w:r w:rsidR="00245CAE" w:rsidRPr="006D4DD9">
        <w:rPr>
          <w:sz w:val="28"/>
          <w:szCs w:val="28"/>
        </w:rPr>
        <w:t>Учебная дисциплина «</w:t>
      </w:r>
      <w:r w:rsidR="00752AAA" w:rsidRPr="006D4DD9">
        <w:rPr>
          <w:sz w:val="28"/>
          <w:szCs w:val="28"/>
        </w:rPr>
        <w:t>Физическая культура</w:t>
      </w:r>
      <w:r w:rsidR="00245CAE" w:rsidRPr="006D4DD9">
        <w:rPr>
          <w:sz w:val="28"/>
          <w:szCs w:val="28"/>
        </w:rPr>
        <w:t>»</w:t>
      </w:r>
      <w:r w:rsidR="007377FC" w:rsidRPr="006D4DD9">
        <w:rPr>
          <w:sz w:val="28"/>
          <w:szCs w:val="28"/>
        </w:rPr>
        <w:t xml:space="preserve">, в соответствии с требованиями ФГОС среднего общего образования и профессионального образования, </w:t>
      </w:r>
      <w:r w:rsidR="00245CAE" w:rsidRPr="006D4DD9">
        <w:rPr>
          <w:sz w:val="28"/>
          <w:szCs w:val="28"/>
        </w:rPr>
        <w:t xml:space="preserve">наряду с </w:t>
      </w:r>
      <w:r w:rsidR="00E33A03" w:rsidRPr="006D4DD9">
        <w:rPr>
          <w:sz w:val="28"/>
          <w:szCs w:val="28"/>
        </w:rPr>
        <w:t xml:space="preserve">другими </w:t>
      </w:r>
      <w:r w:rsidR="00245CAE" w:rsidRPr="006D4DD9">
        <w:rPr>
          <w:sz w:val="28"/>
          <w:szCs w:val="28"/>
        </w:rPr>
        <w:t>учебными дисциплинами обще</w:t>
      </w:r>
      <w:r w:rsidR="00E33A03" w:rsidRPr="006D4DD9">
        <w:rPr>
          <w:sz w:val="28"/>
          <w:szCs w:val="28"/>
        </w:rPr>
        <w:t>образовате</w:t>
      </w:r>
      <w:r w:rsidR="00245CAE" w:rsidRPr="006D4DD9">
        <w:rPr>
          <w:sz w:val="28"/>
          <w:szCs w:val="28"/>
        </w:rPr>
        <w:t>льного цикла</w:t>
      </w:r>
      <w:r w:rsidR="007377FC" w:rsidRPr="006D4DD9">
        <w:rPr>
          <w:sz w:val="28"/>
          <w:szCs w:val="28"/>
        </w:rPr>
        <w:t>,</w:t>
      </w:r>
      <w:r w:rsidR="00245CAE" w:rsidRPr="006D4DD9">
        <w:rPr>
          <w:sz w:val="28"/>
          <w:szCs w:val="28"/>
        </w:rPr>
        <w:t xml:space="preserve"> обеспечивает форми</w:t>
      </w:r>
      <w:r w:rsidR="00E33A03" w:rsidRPr="006D4DD9">
        <w:rPr>
          <w:sz w:val="28"/>
          <w:szCs w:val="28"/>
        </w:rPr>
        <w:t xml:space="preserve">рование </w:t>
      </w:r>
      <w:r w:rsidR="007377FC" w:rsidRPr="006D4DD9">
        <w:rPr>
          <w:sz w:val="28"/>
          <w:szCs w:val="28"/>
        </w:rPr>
        <w:t xml:space="preserve">общих компетенций, </w:t>
      </w:r>
      <w:r w:rsidR="00E33A03" w:rsidRPr="006D4DD9">
        <w:rPr>
          <w:sz w:val="28"/>
          <w:szCs w:val="28"/>
        </w:rPr>
        <w:t>личностных</w:t>
      </w:r>
      <w:r w:rsidR="007377FC" w:rsidRPr="006D4DD9">
        <w:rPr>
          <w:sz w:val="28"/>
          <w:szCs w:val="28"/>
        </w:rPr>
        <w:t>, метапредметных и предметных результатов</w:t>
      </w:r>
      <w:r w:rsidR="00E33A03" w:rsidRPr="006D4DD9">
        <w:rPr>
          <w:sz w:val="28"/>
          <w:szCs w:val="28"/>
        </w:rPr>
        <w:t xml:space="preserve"> </w:t>
      </w:r>
      <w:r w:rsidR="007377FC" w:rsidRPr="006D4DD9">
        <w:rPr>
          <w:sz w:val="28"/>
          <w:szCs w:val="28"/>
        </w:rPr>
        <w:t>освоения основной образовательной программы</w:t>
      </w:r>
      <w:r w:rsidR="00245CAE" w:rsidRPr="006D4DD9">
        <w:rPr>
          <w:sz w:val="28"/>
          <w:szCs w:val="28"/>
        </w:rPr>
        <w:t>.</w:t>
      </w:r>
    </w:p>
    <w:p w:rsidR="00245CAE" w:rsidRPr="006D4DD9" w:rsidRDefault="002277A4" w:rsidP="00C87E3B">
      <w:pPr>
        <w:ind w:firstLine="709"/>
        <w:rPr>
          <w:b/>
          <w:sz w:val="28"/>
          <w:szCs w:val="28"/>
        </w:rPr>
      </w:pPr>
      <w:r w:rsidRPr="006D4DD9">
        <w:rPr>
          <w:b/>
          <w:sz w:val="28"/>
          <w:szCs w:val="28"/>
        </w:rPr>
        <w:t xml:space="preserve">1.2.1 </w:t>
      </w:r>
      <w:r w:rsidR="00245CAE" w:rsidRPr="006D4DD9">
        <w:rPr>
          <w:b/>
          <w:sz w:val="28"/>
          <w:szCs w:val="28"/>
        </w:rPr>
        <w:t>Общие компетенции: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245CAE" w:rsidRPr="006D4DD9" w:rsidTr="00AF47D2">
        <w:tc>
          <w:tcPr>
            <w:tcW w:w="501" w:type="pct"/>
            <w:shd w:val="clear" w:color="auto" w:fill="auto"/>
          </w:tcPr>
          <w:p w:rsidR="00245CAE" w:rsidRPr="006D4DD9" w:rsidRDefault="00301759" w:rsidP="00C87E3B">
            <w:pPr>
              <w:jc w:val="both"/>
              <w:rPr>
                <w:szCs w:val="28"/>
              </w:rPr>
            </w:pPr>
            <w:r w:rsidRPr="006D4DD9">
              <w:rPr>
                <w:szCs w:val="28"/>
              </w:rPr>
              <w:t xml:space="preserve">ОК </w:t>
            </w:r>
            <w:r w:rsidR="00BE6CA1" w:rsidRPr="006D4DD9">
              <w:rPr>
                <w:szCs w:val="28"/>
              </w:rPr>
              <w:t>0</w:t>
            </w:r>
            <w:r w:rsidRPr="006D4DD9">
              <w:rPr>
                <w:szCs w:val="28"/>
              </w:rPr>
              <w:t>1</w:t>
            </w:r>
            <w:r w:rsidR="00245CAE" w:rsidRPr="006D4DD9">
              <w:rPr>
                <w:szCs w:val="28"/>
              </w:rPr>
              <w:t>.</w:t>
            </w:r>
          </w:p>
        </w:tc>
        <w:tc>
          <w:tcPr>
            <w:tcW w:w="4499" w:type="pct"/>
            <w:shd w:val="clear" w:color="auto" w:fill="auto"/>
          </w:tcPr>
          <w:p w:rsidR="00245CAE" w:rsidRPr="006D4DD9" w:rsidRDefault="00301759" w:rsidP="00C87E3B">
            <w:pPr>
              <w:ind w:left="34"/>
              <w:jc w:val="both"/>
              <w:rPr>
                <w:szCs w:val="28"/>
              </w:rPr>
            </w:pPr>
            <w:r w:rsidRPr="006D4DD9">
              <w:rPr>
                <w:szCs w:val="28"/>
              </w:rPr>
              <w:t>Выбирать способы решения задач профессиональной деятельности применительно к различным контекстам</w:t>
            </w:r>
          </w:p>
        </w:tc>
      </w:tr>
      <w:tr w:rsidR="00245CAE" w:rsidRPr="006D4DD9" w:rsidTr="00AF47D2">
        <w:tc>
          <w:tcPr>
            <w:tcW w:w="501" w:type="pct"/>
            <w:shd w:val="clear" w:color="auto" w:fill="auto"/>
          </w:tcPr>
          <w:p w:rsidR="00245CAE" w:rsidRPr="006D4DD9" w:rsidRDefault="00245CAE" w:rsidP="00C87E3B">
            <w:pPr>
              <w:jc w:val="both"/>
              <w:rPr>
                <w:szCs w:val="28"/>
              </w:rPr>
            </w:pPr>
            <w:r w:rsidRPr="006D4DD9">
              <w:rPr>
                <w:szCs w:val="28"/>
              </w:rPr>
              <w:t>ОК 04.</w:t>
            </w:r>
          </w:p>
        </w:tc>
        <w:tc>
          <w:tcPr>
            <w:tcW w:w="4499" w:type="pct"/>
            <w:shd w:val="clear" w:color="auto" w:fill="auto"/>
          </w:tcPr>
          <w:p w:rsidR="00245CAE" w:rsidRPr="006D4DD9" w:rsidRDefault="00245CAE" w:rsidP="00C87E3B">
            <w:pPr>
              <w:ind w:left="34"/>
              <w:jc w:val="both"/>
              <w:rPr>
                <w:szCs w:val="28"/>
              </w:rPr>
            </w:pPr>
            <w:r w:rsidRPr="006D4DD9">
              <w:rPr>
                <w:szCs w:val="28"/>
              </w:rPr>
              <w:t>Эффективно взаимодействовать и работать в коллективе и команде</w:t>
            </w:r>
            <w:r w:rsidR="007377FC" w:rsidRPr="006D4DD9">
              <w:rPr>
                <w:szCs w:val="28"/>
              </w:rPr>
              <w:t>;</w:t>
            </w:r>
          </w:p>
        </w:tc>
      </w:tr>
      <w:tr w:rsidR="00245CAE" w:rsidRPr="006D4DD9" w:rsidTr="00AF47D2">
        <w:tc>
          <w:tcPr>
            <w:tcW w:w="501" w:type="pct"/>
            <w:shd w:val="clear" w:color="auto" w:fill="auto"/>
          </w:tcPr>
          <w:p w:rsidR="00245CAE" w:rsidRPr="006D4DD9" w:rsidRDefault="00301759" w:rsidP="00C87E3B">
            <w:pPr>
              <w:jc w:val="both"/>
              <w:rPr>
                <w:szCs w:val="28"/>
              </w:rPr>
            </w:pPr>
            <w:r w:rsidRPr="006D4DD9">
              <w:rPr>
                <w:szCs w:val="28"/>
              </w:rPr>
              <w:t>ОК 08</w:t>
            </w:r>
            <w:r w:rsidR="00245CAE" w:rsidRPr="006D4DD9">
              <w:rPr>
                <w:szCs w:val="28"/>
              </w:rPr>
              <w:t>.</w:t>
            </w:r>
          </w:p>
        </w:tc>
        <w:tc>
          <w:tcPr>
            <w:tcW w:w="4499" w:type="pct"/>
            <w:shd w:val="clear" w:color="auto" w:fill="auto"/>
          </w:tcPr>
          <w:p w:rsidR="00245CAE" w:rsidRPr="006D4DD9" w:rsidRDefault="00301759" w:rsidP="00C87E3B">
            <w:pPr>
              <w:ind w:left="34"/>
              <w:jc w:val="both"/>
              <w:rPr>
                <w:szCs w:val="28"/>
              </w:rPr>
            </w:pPr>
            <w:r w:rsidRPr="006D4DD9">
              <w:rPr>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bl>
    <w:p w:rsidR="005C5870" w:rsidRPr="006D4DD9" w:rsidRDefault="002277A4" w:rsidP="00C87E3B">
      <w:pPr>
        <w:pStyle w:val="ConsPlusNormal"/>
        <w:ind w:firstLine="540"/>
        <w:jc w:val="both"/>
        <w:rPr>
          <w:b/>
          <w:sz w:val="28"/>
          <w:szCs w:val="28"/>
        </w:rPr>
      </w:pPr>
      <w:r w:rsidRPr="006D4DD9">
        <w:rPr>
          <w:b/>
          <w:sz w:val="28"/>
          <w:szCs w:val="28"/>
        </w:rPr>
        <w:t xml:space="preserve">1.2.2 </w:t>
      </w:r>
      <w:r w:rsidR="000430D6" w:rsidRPr="006D4DD9">
        <w:rPr>
          <w:b/>
          <w:sz w:val="28"/>
          <w:szCs w:val="28"/>
        </w:rPr>
        <w:t xml:space="preserve">Личностные результаты (далее </w:t>
      </w:r>
      <w:r w:rsidR="0043622A" w:rsidRPr="006D4DD9">
        <w:rPr>
          <w:b/>
          <w:sz w:val="28"/>
          <w:szCs w:val="28"/>
        </w:rPr>
        <w:t xml:space="preserve">ЛР) </w:t>
      </w:r>
      <w:r w:rsidR="005C5870" w:rsidRPr="006D4DD9">
        <w:rPr>
          <w:b/>
          <w:sz w:val="28"/>
          <w:szCs w:val="28"/>
        </w:rPr>
        <w:t xml:space="preserve">освоения основной </w:t>
      </w:r>
      <w:r w:rsidR="005C5870" w:rsidRPr="006D4DD9">
        <w:rPr>
          <w:b/>
          <w:sz w:val="28"/>
          <w:szCs w:val="28"/>
        </w:rPr>
        <w:lastRenderedPageBreak/>
        <w:t>образовательной программы обучающимися</w:t>
      </w:r>
      <w:r w:rsidR="0043622A" w:rsidRPr="006D4DD9">
        <w:rPr>
          <w:b/>
          <w:sz w:val="28"/>
          <w:szCs w:val="28"/>
        </w:rPr>
        <w:t xml:space="preserve"> в части</w:t>
      </w:r>
      <w:r w:rsidR="005C5870" w:rsidRPr="006D4DD9">
        <w:rPr>
          <w:b/>
          <w:sz w:val="28"/>
          <w:szCs w:val="28"/>
        </w:rPr>
        <w:t>:</w:t>
      </w:r>
    </w:p>
    <w:tbl>
      <w:tblPr>
        <w:tblStyle w:val="afd"/>
        <w:tblW w:w="5000" w:type="pct"/>
        <w:tblLook w:val="04A0" w:firstRow="1" w:lastRow="0" w:firstColumn="1" w:lastColumn="0" w:noHBand="0" w:noVBand="1"/>
      </w:tblPr>
      <w:tblGrid>
        <w:gridCol w:w="837"/>
        <w:gridCol w:w="8734"/>
      </w:tblGrid>
      <w:tr w:rsidR="00AF47D2" w:rsidRPr="006D4DD9" w:rsidTr="00AF47D2">
        <w:tc>
          <w:tcPr>
            <w:tcW w:w="5000" w:type="pct"/>
            <w:gridSpan w:val="2"/>
          </w:tcPr>
          <w:p w:rsidR="00AF47D2" w:rsidRPr="006D4DD9" w:rsidRDefault="00AF47D2" w:rsidP="00C87E3B">
            <w:pPr>
              <w:pStyle w:val="ConsPlusNormal"/>
              <w:ind w:firstLine="540"/>
              <w:jc w:val="both"/>
            </w:pPr>
            <w:r w:rsidRPr="006D4DD9">
              <w:t>патриотического воспитания:</w:t>
            </w:r>
          </w:p>
        </w:tc>
      </w:tr>
      <w:tr w:rsidR="00AF47D2" w:rsidRPr="006D4DD9" w:rsidTr="00AF47D2">
        <w:tc>
          <w:tcPr>
            <w:tcW w:w="437" w:type="pct"/>
          </w:tcPr>
          <w:p w:rsidR="00AF47D2" w:rsidRPr="006D4DD9" w:rsidRDefault="00AF47D2" w:rsidP="00C87E3B">
            <w:pPr>
              <w:pStyle w:val="ConsPlusNormal"/>
              <w:jc w:val="both"/>
            </w:pPr>
            <w:r w:rsidRPr="006D4DD9">
              <w:rPr>
                <w:bCs/>
              </w:rPr>
              <w:t>ЛР 01</w:t>
            </w:r>
          </w:p>
        </w:tc>
        <w:tc>
          <w:tcPr>
            <w:tcW w:w="4563" w:type="pct"/>
          </w:tcPr>
          <w:p w:rsidR="00AF47D2" w:rsidRPr="006D4DD9" w:rsidRDefault="00AF47D2" w:rsidP="00C87E3B">
            <w:pPr>
              <w:pStyle w:val="ConsPlusNormal"/>
              <w:jc w:val="both"/>
            </w:pPr>
            <w:r w:rsidRPr="006D4DD9">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tc>
      </w:tr>
      <w:tr w:rsidR="00AF47D2" w:rsidRPr="006D4DD9" w:rsidTr="00AF47D2">
        <w:tc>
          <w:tcPr>
            <w:tcW w:w="437" w:type="pct"/>
          </w:tcPr>
          <w:p w:rsidR="00AF47D2" w:rsidRPr="006D4DD9" w:rsidRDefault="00AF47D2" w:rsidP="00C87E3B">
            <w:pPr>
              <w:pStyle w:val="ConsPlusNormal"/>
              <w:jc w:val="both"/>
            </w:pPr>
            <w:r w:rsidRPr="006D4DD9">
              <w:rPr>
                <w:bCs/>
              </w:rPr>
              <w:t>ЛР 02</w:t>
            </w:r>
          </w:p>
        </w:tc>
        <w:tc>
          <w:tcPr>
            <w:tcW w:w="4563" w:type="pct"/>
          </w:tcPr>
          <w:p w:rsidR="00AF47D2" w:rsidRPr="006D4DD9" w:rsidRDefault="00AF47D2" w:rsidP="00C87E3B">
            <w:pPr>
              <w:pStyle w:val="ConsPlusNormal"/>
              <w:jc w:val="both"/>
            </w:pPr>
            <w:r w:rsidRPr="006D4DD9">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tc>
      </w:tr>
      <w:tr w:rsidR="00AF47D2" w:rsidRPr="006D4DD9" w:rsidTr="00AF47D2">
        <w:tc>
          <w:tcPr>
            <w:tcW w:w="5000" w:type="pct"/>
            <w:gridSpan w:val="2"/>
          </w:tcPr>
          <w:p w:rsidR="00AF47D2" w:rsidRPr="006D4DD9" w:rsidRDefault="00AF47D2" w:rsidP="00C87E3B">
            <w:pPr>
              <w:pStyle w:val="ConsPlusNormal"/>
              <w:ind w:firstLine="540"/>
              <w:jc w:val="both"/>
            </w:pPr>
            <w:r w:rsidRPr="006D4DD9">
              <w:t>духовно-нравственного воспитания:</w:t>
            </w:r>
          </w:p>
        </w:tc>
      </w:tr>
      <w:tr w:rsidR="00AF47D2" w:rsidRPr="006D4DD9" w:rsidTr="00AF47D2">
        <w:trPr>
          <w:trHeight w:val="358"/>
        </w:trPr>
        <w:tc>
          <w:tcPr>
            <w:tcW w:w="437" w:type="pct"/>
          </w:tcPr>
          <w:p w:rsidR="00AF47D2" w:rsidRPr="006D4DD9" w:rsidRDefault="00AF47D2" w:rsidP="00C87E3B">
            <w:pPr>
              <w:pStyle w:val="ConsPlusNormal"/>
              <w:jc w:val="both"/>
            </w:pPr>
            <w:r w:rsidRPr="006D4DD9">
              <w:rPr>
                <w:bCs/>
              </w:rPr>
              <w:t>ЛР 03</w:t>
            </w:r>
          </w:p>
        </w:tc>
        <w:tc>
          <w:tcPr>
            <w:tcW w:w="4563" w:type="pct"/>
          </w:tcPr>
          <w:p w:rsidR="00AF47D2" w:rsidRPr="006D4DD9" w:rsidRDefault="00AF47D2" w:rsidP="00C87E3B">
            <w:pPr>
              <w:pStyle w:val="ConsPlusNormal"/>
              <w:jc w:val="both"/>
            </w:pPr>
            <w:r w:rsidRPr="006D4DD9">
              <w:t>осознание духовных ценностей российского народа</w:t>
            </w:r>
          </w:p>
        </w:tc>
      </w:tr>
      <w:tr w:rsidR="00AF47D2" w:rsidRPr="006D4DD9" w:rsidTr="00AF47D2">
        <w:tc>
          <w:tcPr>
            <w:tcW w:w="5000" w:type="pct"/>
            <w:gridSpan w:val="2"/>
          </w:tcPr>
          <w:p w:rsidR="00AF47D2" w:rsidRPr="006D4DD9" w:rsidRDefault="00AF47D2" w:rsidP="00C87E3B">
            <w:pPr>
              <w:pStyle w:val="ConsPlusNormal"/>
              <w:ind w:firstLine="540"/>
              <w:jc w:val="both"/>
            </w:pPr>
            <w:r w:rsidRPr="006D4DD9">
              <w:t xml:space="preserve"> трудового воспитания:</w:t>
            </w:r>
          </w:p>
        </w:tc>
      </w:tr>
      <w:tr w:rsidR="00AF47D2" w:rsidRPr="006D4DD9" w:rsidTr="00AF47D2">
        <w:tc>
          <w:tcPr>
            <w:tcW w:w="437" w:type="pct"/>
          </w:tcPr>
          <w:p w:rsidR="00AF47D2" w:rsidRPr="006D4DD9" w:rsidRDefault="00AF47D2" w:rsidP="00C87E3B">
            <w:pPr>
              <w:pStyle w:val="ConsPlusNormal"/>
              <w:jc w:val="both"/>
            </w:pPr>
            <w:r w:rsidRPr="006D4DD9">
              <w:rPr>
                <w:bCs/>
              </w:rPr>
              <w:t>ЛР 04</w:t>
            </w:r>
          </w:p>
        </w:tc>
        <w:tc>
          <w:tcPr>
            <w:tcW w:w="4563" w:type="pct"/>
          </w:tcPr>
          <w:p w:rsidR="00AF47D2" w:rsidRPr="006D4DD9" w:rsidRDefault="00AF47D2" w:rsidP="00C87E3B">
            <w:pPr>
              <w:pStyle w:val="ConsPlusNormal"/>
              <w:jc w:val="both"/>
            </w:pPr>
            <w:r w:rsidRPr="006D4DD9">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w:t>
            </w:r>
          </w:p>
          <w:p w:rsidR="00AF47D2" w:rsidRPr="006D4DD9" w:rsidRDefault="00AF47D2" w:rsidP="00C87E3B">
            <w:pPr>
              <w:pStyle w:val="ConsPlusNormal"/>
              <w:jc w:val="both"/>
            </w:pPr>
            <w:r w:rsidRPr="006D4DD9">
              <w:t>- готовность и способность к образованию и самообразованию на протяжении всей жизни;</w:t>
            </w:r>
          </w:p>
        </w:tc>
      </w:tr>
      <w:tr w:rsidR="00AF47D2" w:rsidRPr="006D4DD9" w:rsidTr="00AF47D2">
        <w:trPr>
          <w:trHeight w:val="204"/>
        </w:trPr>
        <w:tc>
          <w:tcPr>
            <w:tcW w:w="5000" w:type="pct"/>
            <w:gridSpan w:val="2"/>
          </w:tcPr>
          <w:p w:rsidR="00AF47D2" w:rsidRPr="006D4DD9" w:rsidRDefault="00AF47D2" w:rsidP="00C87E3B">
            <w:pPr>
              <w:pStyle w:val="ConsPlusNormal"/>
              <w:jc w:val="both"/>
            </w:pPr>
            <w:r w:rsidRPr="006D4DD9">
              <w:t xml:space="preserve">           физического воспитания:</w:t>
            </w:r>
          </w:p>
        </w:tc>
      </w:tr>
      <w:tr w:rsidR="00AF47D2" w:rsidRPr="006D4DD9" w:rsidTr="00AF47D2">
        <w:tc>
          <w:tcPr>
            <w:tcW w:w="437" w:type="pct"/>
          </w:tcPr>
          <w:p w:rsidR="00AF47D2" w:rsidRPr="006D4DD9" w:rsidRDefault="00AF47D2" w:rsidP="00C87E3B">
            <w:pPr>
              <w:pStyle w:val="ConsPlusNormal"/>
              <w:jc w:val="both"/>
            </w:pPr>
            <w:r w:rsidRPr="006D4DD9">
              <w:rPr>
                <w:bCs/>
              </w:rPr>
              <w:t>ЛР 05</w:t>
            </w:r>
          </w:p>
        </w:tc>
        <w:tc>
          <w:tcPr>
            <w:tcW w:w="4563" w:type="pct"/>
          </w:tcPr>
          <w:p w:rsidR="00AF47D2" w:rsidRPr="006D4DD9" w:rsidRDefault="00AF47D2" w:rsidP="00C87E3B">
            <w:pPr>
              <w:pStyle w:val="ConsPlusNormal"/>
            </w:pPr>
            <w:r w:rsidRPr="006D4DD9">
              <w:t>- сформированность здорового и безопасного образа жизни, ответственного отношения к своему здоровью;</w:t>
            </w:r>
          </w:p>
          <w:p w:rsidR="00AF47D2" w:rsidRPr="006D4DD9" w:rsidRDefault="00AF47D2" w:rsidP="00C87E3B">
            <w:pPr>
              <w:pStyle w:val="ConsPlusNormal"/>
            </w:pPr>
            <w:r w:rsidRPr="006D4DD9">
              <w:t>- потребность в физическом совершенствовании, занятиях спортивно-оздоровительной деятельностью;</w:t>
            </w:r>
          </w:p>
          <w:p w:rsidR="00AF47D2" w:rsidRPr="006D4DD9" w:rsidRDefault="00AF47D2" w:rsidP="00C87E3B">
            <w:pPr>
              <w:pStyle w:val="ConsPlusNormal"/>
            </w:pPr>
            <w:r w:rsidRPr="006D4DD9">
              <w:t>- активное неприятие вредных привычек и иных форм причинения вреда физическому и психическому здоровью;</w:t>
            </w:r>
          </w:p>
        </w:tc>
      </w:tr>
      <w:tr w:rsidR="00AF47D2" w:rsidRPr="006D4DD9" w:rsidTr="00AF47D2">
        <w:tc>
          <w:tcPr>
            <w:tcW w:w="5000" w:type="pct"/>
            <w:gridSpan w:val="2"/>
          </w:tcPr>
          <w:p w:rsidR="00AF47D2" w:rsidRPr="006D4DD9" w:rsidRDefault="00AF47D2" w:rsidP="00C87E3B">
            <w:pPr>
              <w:pStyle w:val="ConsPlusNormal"/>
              <w:ind w:firstLine="540"/>
              <w:jc w:val="both"/>
            </w:pPr>
            <w:r w:rsidRPr="006D4DD9">
              <w:t>ценности научного познания:</w:t>
            </w:r>
          </w:p>
        </w:tc>
      </w:tr>
      <w:tr w:rsidR="00AF47D2" w:rsidRPr="006D4DD9" w:rsidTr="00AF47D2">
        <w:tc>
          <w:tcPr>
            <w:tcW w:w="437" w:type="pct"/>
          </w:tcPr>
          <w:p w:rsidR="00AF47D2" w:rsidRPr="006D4DD9" w:rsidRDefault="00AF47D2" w:rsidP="00C87E3B">
            <w:pPr>
              <w:rPr>
                <w:bCs/>
                <w:sz w:val="24"/>
                <w:szCs w:val="24"/>
              </w:rPr>
            </w:pPr>
          </w:p>
          <w:p w:rsidR="00AF47D2" w:rsidRPr="006D4DD9" w:rsidRDefault="00AF47D2" w:rsidP="00C87E3B">
            <w:pPr>
              <w:rPr>
                <w:sz w:val="24"/>
                <w:szCs w:val="24"/>
              </w:rPr>
            </w:pPr>
            <w:r w:rsidRPr="006D4DD9">
              <w:rPr>
                <w:bCs/>
                <w:sz w:val="24"/>
                <w:szCs w:val="24"/>
              </w:rPr>
              <w:t>ЛР 06</w:t>
            </w:r>
          </w:p>
        </w:tc>
        <w:tc>
          <w:tcPr>
            <w:tcW w:w="4563" w:type="pct"/>
          </w:tcPr>
          <w:p w:rsidR="00AF47D2" w:rsidRPr="006D4DD9" w:rsidRDefault="00AF47D2" w:rsidP="00C87E3B">
            <w:pPr>
              <w:pStyle w:val="ConsPlusNormal"/>
              <w:jc w:val="both"/>
            </w:pPr>
            <w:r w:rsidRPr="006D4DD9">
              <w:t>осознание ценности научной деятельности, готовность осуществлять проектную и исследовательскую деятельность индивидуально и в группе</w:t>
            </w:r>
          </w:p>
        </w:tc>
      </w:tr>
    </w:tbl>
    <w:p w:rsidR="006D1C5A" w:rsidRPr="006D4DD9" w:rsidRDefault="002277A4" w:rsidP="00C87E3B">
      <w:pPr>
        <w:pStyle w:val="ConsPlusNormal"/>
        <w:ind w:firstLine="540"/>
        <w:jc w:val="both"/>
        <w:rPr>
          <w:b/>
          <w:sz w:val="28"/>
          <w:szCs w:val="28"/>
        </w:rPr>
      </w:pPr>
      <w:r w:rsidRPr="006D4DD9">
        <w:rPr>
          <w:b/>
          <w:sz w:val="28"/>
          <w:szCs w:val="28"/>
        </w:rPr>
        <w:t xml:space="preserve">1.2.3 </w:t>
      </w:r>
      <w:r w:rsidR="006D1C5A" w:rsidRPr="006D4DD9">
        <w:rPr>
          <w:b/>
          <w:sz w:val="28"/>
          <w:szCs w:val="28"/>
        </w:rPr>
        <w:t xml:space="preserve">Метапредметные результаты </w:t>
      </w:r>
      <w:r w:rsidR="00386B08" w:rsidRPr="006D4DD9">
        <w:rPr>
          <w:b/>
          <w:sz w:val="28"/>
          <w:szCs w:val="28"/>
        </w:rPr>
        <w:t xml:space="preserve">(далее </w:t>
      </w:r>
      <w:r w:rsidR="00285A66" w:rsidRPr="006D4DD9">
        <w:rPr>
          <w:b/>
          <w:sz w:val="28"/>
          <w:szCs w:val="28"/>
        </w:rPr>
        <w:t>М</w:t>
      </w:r>
      <w:r w:rsidR="006D1C5A" w:rsidRPr="006D4DD9">
        <w:rPr>
          <w:b/>
          <w:sz w:val="28"/>
          <w:szCs w:val="28"/>
        </w:rPr>
        <w:t xml:space="preserve">Р) освоения основной образовательной программы обучающимися </w:t>
      </w:r>
      <w:r w:rsidR="00285A66" w:rsidRPr="006D4DD9">
        <w:rPr>
          <w:b/>
          <w:sz w:val="28"/>
          <w:szCs w:val="28"/>
        </w:rPr>
        <w:t>должны отражать овладение</w:t>
      </w:r>
      <w:r w:rsidR="006D1C5A" w:rsidRPr="006D4DD9">
        <w:rPr>
          <w:b/>
          <w:sz w:val="28"/>
          <w:szCs w:val="28"/>
        </w:rPr>
        <w:t>:</w:t>
      </w:r>
    </w:p>
    <w:tbl>
      <w:tblPr>
        <w:tblStyle w:val="afd"/>
        <w:tblW w:w="5000" w:type="pct"/>
        <w:tblLook w:val="04A0" w:firstRow="1" w:lastRow="0" w:firstColumn="1" w:lastColumn="0" w:noHBand="0" w:noVBand="1"/>
      </w:tblPr>
      <w:tblGrid>
        <w:gridCol w:w="1052"/>
        <w:gridCol w:w="2161"/>
        <w:gridCol w:w="62"/>
        <w:gridCol w:w="6296"/>
      </w:tblGrid>
      <w:tr w:rsidR="00AF47D2" w:rsidTr="00AF47D2">
        <w:trPr>
          <w:trHeight w:val="357"/>
        </w:trPr>
        <w:tc>
          <w:tcPr>
            <w:tcW w:w="5000" w:type="pct"/>
            <w:gridSpan w:val="4"/>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ind w:firstLine="709"/>
              <w:rPr>
                <w:lang w:eastAsia="en-US"/>
              </w:rPr>
            </w:pPr>
            <w:r>
              <w:rPr>
                <w:lang w:eastAsia="en-US"/>
              </w:rPr>
              <w:t>универсальными учебными познавательными действиями:</w:t>
            </w:r>
          </w:p>
        </w:tc>
      </w:tr>
      <w:tr w:rsidR="00AF47D2" w:rsidTr="00AF47D2">
        <w:trPr>
          <w:trHeight w:val="606"/>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01-</w:t>
            </w:r>
          </w:p>
          <w:p w:rsidR="00AF47D2" w:rsidRDefault="00AF47D2" w:rsidP="00AF47D2">
            <w:pPr>
              <w:pStyle w:val="ConsPlusNormal"/>
              <w:jc w:val="both"/>
              <w:rPr>
                <w:lang w:eastAsia="en-US"/>
              </w:rPr>
            </w:pPr>
            <w:r>
              <w:rPr>
                <w:lang w:eastAsia="en-US"/>
              </w:rPr>
              <w:t>МР 05</w:t>
            </w:r>
          </w:p>
        </w:tc>
        <w:tc>
          <w:tcPr>
            <w:tcW w:w="1080"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базовые логические действия</w:t>
            </w: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самостоятельно формулировать и актуализировать проблему, рассматривать ее всесторонне;</w:t>
            </w:r>
          </w:p>
        </w:tc>
      </w:tr>
      <w:tr w:rsidR="00AF47D2" w:rsidTr="00AF47D2">
        <w:trPr>
          <w:trHeight w:val="606"/>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устанавливать существенный признак или основания для сравнения, классификации и обобщения;</w:t>
            </w:r>
          </w:p>
        </w:tc>
      </w:tr>
      <w:tr w:rsidR="00AF47D2" w:rsidTr="00AF47D2">
        <w:trPr>
          <w:trHeight w:val="606"/>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определять цели деятельности, задавать параметры и критерии их достижения;</w:t>
            </w:r>
          </w:p>
        </w:tc>
      </w:tr>
      <w:tr w:rsidR="00AF47D2" w:rsidTr="00AF47D2">
        <w:trPr>
          <w:trHeight w:val="606"/>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выявлять закономерности и противоречия в рассматриваемых явлениях;</w:t>
            </w:r>
          </w:p>
        </w:tc>
      </w:tr>
      <w:tr w:rsidR="00AF47D2" w:rsidTr="00AF47D2">
        <w:trPr>
          <w:trHeight w:val="606"/>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вносить коррективы в деятельность, оценивать соответствие результатов целям, оценивать риски последствий деятельности;</w:t>
            </w:r>
          </w:p>
        </w:tc>
      </w:tr>
      <w:tr w:rsidR="00AF47D2" w:rsidTr="00AF47D2">
        <w:trPr>
          <w:trHeight w:val="523"/>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06-</w:t>
            </w:r>
          </w:p>
          <w:p w:rsidR="00AF47D2" w:rsidRDefault="00AF47D2" w:rsidP="00AF47D2">
            <w:pPr>
              <w:pStyle w:val="ConsPlusNormal"/>
              <w:jc w:val="both"/>
              <w:rPr>
                <w:lang w:eastAsia="en-US"/>
              </w:rPr>
            </w:pPr>
            <w:r>
              <w:rPr>
                <w:lang w:eastAsia="en-US"/>
              </w:rPr>
              <w:t>МР 19</w:t>
            </w:r>
          </w:p>
        </w:tc>
        <w:tc>
          <w:tcPr>
            <w:tcW w:w="1080" w:type="pct"/>
            <w:vMerge w:val="restart"/>
            <w:tcBorders>
              <w:top w:val="single" w:sz="4" w:space="0" w:color="auto"/>
              <w:left w:val="single" w:sz="4" w:space="0" w:color="auto"/>
              <w:bottom w:val="single" w:sz="4" w:space="0" w:color="auto"/>
              <w:right w:val="single" w:sz="4" w:space="0" w:color="auto"/>
            </w:tcBorders>
          </w:tcPr>
          <w:p w:rsidR="00AF47D2" w:rsidRDefault="00AF47D2" w:rsidP="00AF47D2">
            <w:pPr>
              <w:pStyle w:val="ConsPlusNormal"/>
              <w:rPr>
                <w:lang w:eastAsia="en-US"/>
              </w:rPr>
            </w:pPr>
            <w:r>
              <w:rPr>
                <w:lang w:eastAsia="en-US"/>
              </w:rPr>
              <w:t>базовые исследовательские действия:</w:t>
            </w:r>
          </w:p>
          <w:p w:rsidR="00AF47D2" w:rsidRDefault="00AF47D2" w:rsidP="00AF47D2">
            <w:pPr>
              <w:pStyle w:val="ConsPlusNormal"/>
              <w:rPr>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владеть навыками учебно-исследовательской и проектной деятельности, навыками разрешения проблем;</w:t>
            </w:r>
          </w:p>
        </w:tc>
      </w:tr>
      <w:tr w:rsidR="00AF47D2" w:rsidTr="00AF47D2">
        <w:trPr>
          <w:trHeight w:val="74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способность и готовность к самостоятельному поиску методов решения практических задач, применению различных методов познания;</w:t>
            </w:r>
          </w:p>
        </w:tc>
      </w:tr>
      <w:tr w:rsidR="00AF47D2" w:rsidTr="00AF47D2">
        <w:trPr>
          <w:trHeight w:val="74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AF47D2" w:rsidTr="00AF47D2">
        <w:trPr>
          <w:trHeight w:val="571"/>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формирование научного типа мышления, владение научной терминологией, ключевыми понятиями и методами;</w:t>
            </w:r>
          </w:p>
        </w:tc>
      </w:tr>
      <w:tr w:rsidR="00AF47D2" w:rsidTr="00AF47D2">
        <w:trPr>
          <w:trHeight w:val="55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ставить и формулировать собственные задачи в образовательной деятельности и жизненных ситуациях;</w:t>
            </w:r>
          </w:p>
        </w:tc>
      </w:tr>
      <w:tr w:rsidR="00AF47D2" w:rsidTr="00AF47D2">
        <w:trPr>
          <w:trHeight w:val="74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AF47D2" w:rsidTr="00AF47D2">
        <w:trPr>
          <w:trHeight w:val="74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AF47D2" w:rsidTr="00AF47D2">
        <w:trPr>
          <w:trHeight w:val="489"/>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давать оценку новым ситуациям, оценивать приобретенный опыт;</w:t>
            </w:r>
          </w:p>
        </w:tc>
      </w:tr>
      <w:tr w:rsidR="00AF47D2" w:rsidTr="00AF47D2">
        <w:trPr>
          <w:trHeight w:val="621"/>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разрабатывать план решения проблемы с учетом анализа имеющихся материальных и нематериальных ресурсов;</w:t>
            </w:r>
          </w:p>
        </w:tc>
      </w:tr>
      <w:tr w:rsidR="00AF47D2" w:rsidTr="00AF47D2">
        <w:trPr>
          <w:trHeight w:val="53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осуществлять целенаправленный поиск переноса средств и способов действия в профессиональную среду;</w:t>
            </w:r>
          </w:p>
        </w:tc>
      </w:tr>
      <w:tr w:rsidR="00AF47D2" w:rsidTr="00AF47D2">
        <w:trPr>
          <w:trHeight w:val="496"/>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уметь переносить знания в познавательную и практическую области жизнедеятельности;</w:t>
            </w:r>
          </w:p>
        </w:tc>
      </w:tr>
      <w:tr w:rsidR="00AF47D2" w:rsidTr="00AF47D2">
        <w:trPr>
          <w:trHeight w:val="60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уметь интегрировать знания из разных предметных областей;</w:t>
            </w:r>
          </w:p>
        </w:tc>
      </w:tr>
      <w:tr w:rsidR="00AF47D2" w:rsidTr="00AF47D2">
        <w:trPr>
          <w:trHeight w:val="60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выдвигать новые идеи, предлагать оригинальные подходы и решения;</w:t>
            </w:r>
          </w:p>
        </w:tc>
      </w:tr>
      <w:tr w:rsidR="00AF47D2" w:rsidTr="00AF47D2">
        <w:trPr>
          <w:trHeight w:val="52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ставить проблемы и задачи, допускающие альтернативные решения.</w:t>
            </w:r>
          </w:p>
        </w:tc>
      </w:tr>
      <w:tr w:rsidR="00AF47D2" w:rsidTr="00AF47D2">
        <w:trPr>
          <w:trHeight w:val="523"/>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20-</w:t>
            </w:r>
          </w:p>
          <w:p w:rsidR="00AF47D2" w:rsidRDefault="00AF47D2" w:rsidP="00AF47D2">
            <w:pPr>
              <w:pStyle w:val="ConsPlusNormal"/>
              <w:jc w:val="both"/>
              <w:rPr>
                <w:lang w:eastAsia="en-US"/>
              </w:rPr>
            </w:pPr>
            <w:r>
              <w:rPr>
                <w:lang w:eastAsia="en-US"/>
              </w:rPr>
              <w:t>МР 24</w:t>
            </w:r>
          </w:p>
        </w:tc>
        <w:tc>
          <w:tcPr>
            <w:tcW w:w="1080"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rPr>
                <w:lang w:eastAsia="en-US"/>
              </w:rPr>
            </w:pPr>
            <w:r>
              <w:rPr>
                <w:lang w:eastAsia="en-US"/>
              </w:rPr>
              <w:t>работа с информацией:</w:t>
            </w: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AF47D2" w:rsidTr="00AF47D2">
        <w:trPr>
          <w:trHeight w:val="52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AF47D2" w:rsidTr="00AF47D2">
        <w:trPr>
          <w:trHeight w:val="52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оценивать достоверность, легитимность информации, ее соответствие правовым и морально-этическим нормам;</w:t>
            </w:r>
          </w:p>
        </w:tc>
      </w:tr>
      <w:tr w:rsidR="00AF47D2" w:rsidTr="00AF47D2">
        <w:trPr>
          <w:trHeight w:val="52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AF47D2" w:rsidTr="00AF47D2">
        <w:trPr>
          <w:trHeight w:val="52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владеть навыками распознавания и защиты информации, информационной безопасности личности.</w:t>
            </w:r>
          </w:p>
        </w:tc>
      </w:tr>
      <w:tr w:rsidR="00AF47D2" w:rsidTr="00AF47D2">
        <w:tc>
          <w:tcPr>
            <w:tcW w:w="5000" w:type="pct"/>
            <w:gridSpan w:val="4"/>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ind w:firstLine="709"/>
              <w:rPr>
                <w:lang w:eastAsia="en-US"/>
              </w:rPr>
            </w:pPr>
            <w:r>
              <w:rPr>
                <w:lang w:eastAsia="en-US"/>
              </w:rPr>
              <w:t>универсальными коммуникативными действиями:</w:t>
            </w:r>
          </w:p>
        </w:tc>
      </w:tr>
      <w:tr w:rsidR="00AF47D2" w:rsidTr="00AF47D2">
        <w:trPr>
          <w:trHeight w:val="315"/>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25-</w:t>
            </w:r>
          </w:p>
          <w:p w:rsidR="00AF47D2" w:rsidRDefault="00AF47D2" w:rsidP="00AF47D2">
            <w:pPr>
              <w:pStyle w:val="ConsPlusNormal"/>
              <w:jc w:val="both"/>
              <w:rPr>
                <w:lang w:eastAsia="en-US"/>
              </w:rPr>
            </w:pPr>
            <w:r>
              <w:rPr>
                <w:lang w:eastAsia="en-US"/>
              </w:rPr>
              <w:lastRenderedPageBreak/>
              <w:t>МР 29</w:t>
            </w:r>
          </w:p>
        </w:tc>
        <w:tc>
          <w:tcPr>
            <w:tcW w:w="1080"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lastRenderedPageBreak/>
              <w:t>общение:</w:t>
            </w: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осуществлять коммуникации во всех сферах жизни;</w:t>
            </w:r>
          </w:p>
        </w:tc>
      </w:tr>
      <w:tr w:rsidR="00AF47D2" w:rsidTr="00AF47D2">
        <w:trPr>
          <w:trHeight w:val="55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tc>
      </w:tr>
      <w:tr w:rsidR="00AF47D2" w:rsidTr="00AF47D2">
        <w:trPr>
          <w:trHeight w:val="347"/>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владеть различными способами общения и взаимодействия;</w:t>
            </w:r>
          </w:p>
        </w:tc>
      </w:tr>
      <w:tr w:rsidR="00AF47D2" w:rsidTr="00AF47D2">
        <w:trPr>
          <w:trHeight w:val="55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аргументированно вести диалог, уметь смягчать конфликтные ситуации;</w:t>
            </w:r>
          </w:p>
        </w:tc>
      </w:tr>
      <w:tr w:rsidR="00AF47D2" w:rsidTr="00AF47D2">
        <w:trPr>
          <w:trHeight w:val="55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развернуто и логично излагать свою точку зрения с использованием языковых средств;</w:t>
            </w:r>
          </w:p>
        </w:tc>
      </w:tr>
      <w:tr w:rsidR="00AF47D2" w:rsidTr="00AF47D2">
        <w:trPr>
          <w:trHeight w:val="573"/>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30-</w:t>
            </w:r>
          </w:p>
          <w:p w:rsidR="00AF47D2" w:rsidRDefault="00AF47D2" w:rsidP="00AF47D2">
            <w:pPr>
              <w:pStyle w:val="ConsPlusNormal"/>
              <w:jc w:val="both"/>
              <w:rPr>
                <w:lang w:eastAsia="en-US"/>
              </w:rPr>
            </w:pPr>
            <w:r>
              <w:rPr>
                <w:lang w:eastAsia="en-US"/>
              </w:rPr>
              <w:t>МР 36</w:t>
            </w:r>
          </w:p>
        </w:tc>
        <w:tc>
          <w:tcPr>
            <w:tcW w:w="1080"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совместная деятельность:</w:t>
            </w: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понимать и использовать преимущества командной и индивидуальной работы;</w:t>
            </w:r>
          </w:p>
        </w:tc>
      </w:tr>
      <w:tr w:rsidR="00AF47D2" w:rsidTr="00AF47D2">
        <w:trPr>
          <w:trHeight w:val="876"/>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выбирать тематику и методы совместных действий с учетом общих интересов и возможностей каждого члена коллектива;</w:t>
            </w:r>
          </w:p>
        </w:tc>
      </w:tr>
      <w:tr w:rsidR="00AF47D2" w:rsidTr="00AF47D2">
        <w:trPr>
          <w:trHeight w:val="709"/>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tc>
      </w:tr>
      <w:tr w:rsidR="00AF47D2" w:rsidTr="00AF47D2">
        <w:trPr>
          <w:trHeight w:val="561"/>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оценивать качество своего вклада и каждого участника команды в общий результат по разработанным критериям;</w:t>
            </w:r>
          </w:p>
        </w:tc>
      </w:tr>
      <w:tr w:rsidR="00AF47D2" w:rsidTr="00AF47D2">
        <w:trPr>
          <w:trHeight w:val="557"/>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предлагать новые проекты, оценивать идеи с позиции новизны, оригинальности, практической значимости;</w:t>
            </w:r>
          </w:p>
        </w:tc>
      </w:tr>
      <w:tr w:rsidR="00AF47D2" w:rsidTr="00AF47D2">
        <w:trPr>
          <w:trHeight w:val="564"/>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координировать и выполнять работу в условиях реального, виртуального и комбинированного взаимодействия;</w:t>
            </w:r>
          </w:p>
        </w:tc>
      </w:tr>
      <w:tr w:rsidR="00AF47D2" w:rsidTr="00AF47D2">
        <w:trPr>
          <w:trHeight w:val="709"/>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осуществлять позитивное стратегическое поведение в различных ситуациях, проявлять творчество и воображение, быть инициативным.</w:t>
            </w:r>
          </w:p>
        </w:tc>
      </w:tr>
      <w:tr w:rsidR="00AF47D2" w:rsidTr="00AF47D2">
        <w:tc>
          <w:tcPr>
            <w:tcW w:w="5000" w:type="pct"/>
            <w:gridSpan w:val="4"/>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ind w:firstLine="709"/>
              <w:rPr>
                <w:lang w:eastAsia="en-US"/>
              </w:rPr>
            </w:pPr>
            <w:r>
              <w:rPr>
                <w:lang w:eastAsia="en-US"/>
              </w:rPr>
              <w:t>универсальными регулятивными действиями:</w:t>
            </w:r>
          </w:p>
        </w:tc>
      </w:tr>
      <w:tr w:rsidR="00AF47D2" w:rsidTr="00AF47D2">
        <w:trPr>
          <w:trHeight w:val="630"/>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rPr>
                <w:lang w:eastAsia="en-US"/>
              </w:rPr>
            </w:pPr>
            <w:r>
              <w:rPr>
                <w:lang w:eastAsia="en-US"/>
              </w:rPr>
              <w:t>МР 37-</w:t>
            </w:r>
          </w:p>
          <w:p w:rsidR="00AF47D2" w:rsidRDefault="00AF47D2" w:rsidP="00AF47D2">
            <w:pPr>
              <w:pStyle w:val="ConsPlusNormal"/>
              <w:jc w:val="both"/>
              <w:rPr>
                <w:lang w:eastAsia="en-US"/>
              </w:rPr>
            </w:pPr>
            <w:r>
              <w:rPr>
                <w:lang w:eastAsia="en-US"/>
              </w:rPr>
              <w:t>МР 43</w:t>
            </w:r>
          </w:p>
        </w:tc>
        <w:tc>
          <w:tcPr>
            <w:tcW w:w="1111" w:type="pct"/>
            <w:gridSpan w:val="2"/>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самоорганизация:</w:t>
            </w: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tc>
      </w:tr>
      <w:tr w:rsidR="00AF47D2" w:rsidTr="00AF47D2">
        <w:trPr>
          <w:trHeight w:val="630"/>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самостоятельно составлять план решения проблемы с учетом имеющихся ресурсов, собственных возможностей и предпочтений;</w:t>
            </w:r>
          </w:p>
        </w:tc>
      </w:tr>
      <w:tr w:rsidR="00AF47D2" w:rsidTr="00AF47D2">
        <w:trPr>
          <w:trHeight w:val="304"/>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давать оценку новым ситуациям;</w:t>
            </w:r>
          </w:p>
        </w:tc>
      </w:tr>
      <w:tr w:rsidR="00AF47D2" w:rsidTr="00AF47D2">
        <w:trPr>
          <w:trHeight w:val="630"/>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расширять рамки учебного предмета на основе личных предпочтений;</w:t>
            </w:r>
          </w:p>
        </w:tc>
      </w:tr>
      <w:tr w:rsidR="00AF47D2" w:rsidTr="00AF47D2">
        <w:trPr>
          <w:trHeight w:val="630"/>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делать осознанный выбор, аргументировать его, брать ответственность за решение;</w:t>
            </w:r>
          </w:p>
        </w:tc>
      </w:tr>
      <w:tr w:rsidR="00AF47D2" w:rsidTr="00AF47D2">
        <w:trPr>
          <w:trHeight w:val="367"/>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оценивать приобретенный опыт;</w:t>
            </w:r>
          </w:p>
        </w:tc>
      </w:tr>
      <w:tr w:rsidR="00AF47D2" w:rsidTr="00AF47D2">
        <w:trPr>
          <w:trHeight w:val="630"/>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r>
      <w:tr w:rsidR="00AF47D2" w:rsidTr="00AF47D2">
        <w:trPr>
          <w:trHeight w:val="624"/>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44-</w:t>
            </w:r>
          </w:p>
          <w:p w:rsidR="00AF47D2" w:rsidRDefault="00AF47D2" w:rsidP="00AF47D2">
            <w:pPr>
              <w:pStyle w:val="ConsPlusNormal"/>
              <w:jc w:val="both"/>
              <w:rPr>
                <w:lang w:eastAsia="en-US"/>
              </w:rPr>
            </w:pPr>
            <w:r>
              <w:rPr>
                <w:lang w:eastAsia="en-US"/>
              </w:rPr>
              <w:t>МР 47</w:t>
            </w:r>
          </w:p>
        </w:tc>
        <w:tc>
          <w:tcPr>
            <w:tcW w:w="1111" w:type="pct"/>
            <w:gridSpan w:val="2"/>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самоконтроль:</w:t>
            </w: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давать оценку новым ситуациям, вносить коррективы в деятельность, оценивать соответствие результатов целям;</w:t>
            </w:r>
          </w:p>
        </w:tc>
      </w:tr>
      <w:tr w:rsidR="00AF47D2" w:rsidTr="00AF47D2">
        <w:trPr>
          <w:trHeight w:val="62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владеть навыками познавательной рефлексии как осознания совершаемых действий и мыслительных процессов, их результатов и оснований;</w:t>
            </w:r>
          </w:p>
        </w:tc>
      </w:tr>
      <w:tr w:rsidR="00AF47D2" w:rsidTr="00AF47D2">
        <w:trPr>
          <w:trHeight w:val="62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использовать приемы рефлексии для оценки ситуации, выбора верного решения;</w:t>
            </w:r>
          </w:p>
        </w:tc>
      </w:tr>
      <w:tr w:rsidR="00AF47D2" w:rsidTr="00AF47D2">
        <w:trPr>
          <w:trHeight w:val="62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уметь оценивать риски и своевременно принимать решения по их снижению;</w:t>
            </w:r>
          </w:p>
        </w:tc>
      </w:tr>
      <w:tr w:rsidR="00AF47D2" w:rsidTr="00AF47D2">
        <w:trPr>
          <w:trHeight w:val="993"/>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48-</w:t>
            </w:r>
          </w:p>
          <w:p w:rsidR="00AF47D2" w:rsidRDefault="00AF47D2" w:rsidP="00AF47D2">
            <w:pPr>
              <w:pStyle w:val="ConsPlusNormal"/>
              <w:jc w:val="both"/>
              <w:rPr>
                <w:lang w:eastAsia="en-US"/>
              </w:rPr>
            </w:pPr>
            <w:r>
              <w:rPr>
                <w:lang w:eastAsia="en-US"/>
              </w:rPr>
              <w:t>МР 52</w:t>
            </w:r>
          </w:p>
        </w:tc>
        <w:tc>
          <w:tcPr>
            <w:tcW w:w="1111" w:type="pct"/>
            <w:gridSpan w:val="2"/>
            <w:vMerge w:val="restart"/>
            <w:tcBorders>
              <w:top w:val="single" w:sz="4" w:space="0" w:color="auto"/>
              <w:left w:val="single" w:sz="4" w:space="0" w:color="auto"/>
              <w:bottom w:val="single" w:sz="4" w:space="0" w:color="auto"/>
              <w:right w:val="single" w:sz="4" w:space="0" w:color="auto"/>
            </w:tcBorders>
          </w:tcPr>
          <w:p w:rsidR="00AF47D2" w:rsidRDefault="00AF47D2" w:rsidP="00AF47D2">
            <w:pPr>
              <w:pStyle w:val="ConsPlusNormal"/>
              <w:jc w:val="both"/>
              <w:rPr>
                <w:lang w:eastAsia="en-US"/>
              </w:rPr>
            </w:pPr>
            <w:r>
              <w:rPr>
                <w:lang w:eastAsia="en-US"/>
              </w:rPr>
              <w:t>эмоциональный интеллект, предполагающий сформированность:</w:t>
            </w:r>
          </w:p>
          <w:p w:rsidR="00AF47D2" w:rsidRDefault="00AF47D2" w:rsidP="00AF47D2">
            <w:pPr>
              <w:pStyle w:val="ConsPlusNormal"/>
              <w:jc w:val="both"/>
              <w:rPr>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tc>
      </w:tr>
      <w:tr w:rsidR="00AF47D2" w:rsidTr="00AF47D2">
        <w:trPr>
          <w:trHeight w:val="99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tc>
      </w:tr>
      <w:tr w:rsidR="00AF47D2" w:rsidTr="00AF47D2">
        <w:trPr>
          <w:trHeight w:val="840"/>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r w:rsidR="00AF47D2" w:rsidTr="00AF47D2">
        <w:trPr>
          <w:trHeight w:val="131"/>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tc>
      </w:tr>
      <w:tr w:rsidR="00AF47D2" w:rsidTr="00AF47D2">
        <w:trPr>
          <w:trHeight w:val="85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tc>
      </w:tr>
      <w:tr w:rsidR="00AF47D2" w:rsidTr="00AF47D2">
        <w:trPr>
          <w:trHeight w:val="271"/>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53-</w:t>
            </w:r>
          </w:p>
          <w:p w:rsidR="00AF47D2" w:rsidRDefault="00AF47D2" w:rsidP="00AF47D2">
            <w:pPr>
              <w:pStyle w:val="ConsPlusNormal"/>
              <w:jc w:val="both"/>
              <w:rPr>
                <w:lang w:eastAsia="en-US"/>
              </w:rPr>
            </w:pPr>
            <w:r>
              <w:rPr>
                <w:lang w:eastAsia="en-US"/>
              </w:rPr>
              <w:t>МР 56</w:t>
            </w:r>
          </w:p>
        </w:tc>
        <w:tc>
          <w:tcPr>
            <w:tcW w:w="1111" w:type="pct"/>
            <w:gridSpan w:val="2"/>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принятие себя и других людей:</w:t>
            </w: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принимать себя, понимая свои недостатки и достоинства;</w:t>
            </w:r>
          </w:p>
        </w:tc>
      </w:tr>
      <w:tr w:rsidR="00AF47D2" w:rsidTr="00AF47D2">
        <w:trPr>
          <w:trHeight w:val="41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принимать мотивы и аргументы других людей при анализе результатов деятельности;</w:t>
            </w:r>
          </w:p>
        </w:tc>
      </w:tr>
      <w:tr w:rsidR="00AF47D2" w:rsidTr="00AF47D2">
        <w:trPr>
          <w:trHeight w:val="254"/>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признавать свое право и право других людей на ошибки;</w:t>
            </w:r>
          </w:p>
        </w:tc>
      </w:tr>
      <w:tr w:rsidR="00AF47D2" w:rsidTr="00AF47D2">
        <w:trPr>
          <w:trHeight w:val="41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развивать способность понимать мир с позиции другого человека.</w:t>
            </w:r>
          </w:p>
        </w:tc>
      </w:tr>
    </w:tbl>
    <w:p w:rsidR="001E540D" w:rsidRPr="006D4DD9" w:rsidRDefault="001E540D" w:rsidP="00C87E3B">
      <w:pPr>
        <w:pStyle w:val="ConsPlusNormal"/>
        <w:ind w:firstLine="540"/>
        <w:jc w:val="both"/>
        <w:rPr>
          <w:b/>
          <w:sz w:val="28"/>
          <w:szCs w:val="28"/>
        </w:rPr>
      </w:pPr>
      <w:r w:rsidRPr="006D4DD9">
        <w:rPr>
          <w:b/>
          <w:sz w:val="28"/>
          <w:szCs w:val="28"/>
        </w:rPr>
        <w:t>1.2.4 Предме</w:t>
      </w:r>
      <w:r w:rsidR="00386B08" w:rsidRPr="006D4DD9">
        <w:rPr>
          <w:b/>
          <w:sz w:val="28"/>
          <w:szCs w:val="28"/>
        </w:rPr>
        <w:t>тные результаты (далее</w:t>
      </w:r>
      <w:r w:rsidRPr="006D4DD9">
        <w:rPr>
          <w:b/>
          <w:sz w:val="28"/>
          <w:szCs w:val="28"/>
        </w:rPr>
        <w:t xml:space="preserve"> ПР) освоения основной образовательной программы обучающимися должны обеспечивать:</w:t>
      </w:r>
    </w:p>
    <w:tbl>
      <w:tblPr>
        <w:tblStyle w:val="afd"/>
        <w:tblW w:w="5000" w:type="pct"/>
        <w:tblLook w:val="04A0" w:firstRow="1" w:lastRow="0" w:firstColumn="1" w:lastColumn="0" w:noHBand="0" w:noVBand="1"/>
      </w:tblPr>
      <w:tblGrid>
        <w:gridCol w:w="959"/>
        <w:gridCol w:w="8612"/>
      </w:tblGrid>
      <w:tr w:rsidR="007672E5" w:rsidRPr="006D4DD9" w:rsidTr="00AF47D2">
        <w:tc>
          <w:tcPr>
            <w:tcW w:w="501" w:type="pct"/>
          </w:tcPr>
          <w:p w:rsidR="007672E5" w:rsidRPr="006D4DD9" w:rsidRDefault="007672E5" w:rsidP="00C87E3B">
            <w:pPr>
              <w:pStyle w:val="ConsPlusNormal"/>
              <w:jc w:val="both"/>
              <w:rPr>
                <w:szCs w:val="28"/>
              </w:rPr>
            </w:pPr>
            <w:r w:rsidRPr="006D4DD9">
              <w:rPr>
                <w:szCs w:val="28"/>
              </w:rPr>
              <w:t>ПР</w:t>
            </w:r>
            <w:r w:rsidR="00E60CAA" w:rsidRPr="006D4DD9">
              <w:rPr>
                <w:szCs w:val="28"/>
              </w:rPr>
              <w:t xml:space="preserve"> </w:t>
            </w:r>
            <w:r w:rsidRPr="006D4DD9">
              <w:rPr>
                <w:szCs w:val="28"/>
              </w:rPr>
              <w:t>01</w:t>
            </w:r>
          </w:p>
        </w:tc>
        <w:tc>
          <w:tcPr>
            <w:tcW w:w="4499" w:type="pct"/>
          </w:tcPr>
          <w:p w:rsidR="007672E5" w:rsidRPr="006D4DD9" w:rsidRDefault="00AF47D2" w:rsidP="00AF47D2">
            <w:pPr>
              <w:pStyle w:val="ConsPlusNormal"/>
              <w:rPr>
                <w:szCs w:val="28"/>
              </w:rPr>
            </w:pPr>
            <w:r w:rsidRPr="00AF47D2">
              <w:rPr>
                <w:szCs w:val="28"/>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w:t>
            </w:r>
            <w:r>
              <w:rPr>
                <w:szCs w:val="28"/>
              </w:rPr>
              <w:t>«</w:t>
            </w:r>
            <w:r w:rsidRPr="00AF47D2">
              <w:rPr>
                <w:szCs w:val="28"/>
              </w:rPr>
              <w:t>Готов к труду и обороне</w:t>
            </w:r>
            <w:r>
              <w:rPr>
                <w:szCs w:val="28"/>
              </w:rPr>
              <w:t>»</w:t>
            </w:r>
            <w:r w:rsidRPr="00AF47D2">
              <w:rPr>
                <w:szCs w:val="28"/>
              </w:rPr>
              <w:t xml:space="preserve"> (ГТО);</w:t>
            </w:r>
          </w:p>
        </w:tc>
      </w:tr>
      <w:tr w:rsidR="007672E5" w:rsidRPr="006D4DD9" w:rsidTr="00AF47D2">
        <w:tc>
          <w:tcPr>
            <w:tcW w:w="501" w:type="pct"/>
          </w:tcPr>
          <w:p w:rsidR="007672E5" w:rsidRPr="006D4DD9" w:rsidRDefault="00DB1980" w:rsidP="00C87E3B">
            <w:pPr>
              <w:pStyle w:val="ConsPlusNormal"/>
              <w:jc w:val="both"/>
              <w:rPr>
                <w:szCs w:val="28"/>
              </w:rPr>
            </w:pPr>
            <w:r w:rsidRPr="006D4DD9">
              <w:rPr>
                <w:szCs w:val="28"/>
              </w:rPr>
              <w:t>ПР</w:t>
            </w:r>
            <w:r w:rsidR="00E60CAA" w:rsidRPr="006D4DD9">
              <w:rPr>
                <w:szCs w:val="28"/>
              </w:rPr>
              <w:t xml:space="preserve"> </w:t>
            </w:r>
            <w:r w:rsidRPr="006D4DD9">
              <w:rPr>
                <w:szCs w:val="28"/>
              </w:rPr>
              <w:t>02</w:t>
            </w:r>
          </w:p>
        </w:tc>
        <w:tc>
          <w:tcPr>
            <w:tcW w:w="4499" w:type="pct"/>
          </w:tcPr>
          <w:p w:rsidR="007672E5" w:rsidRPr="006D4DD9" w:rsidRDefault="00AF47D2" w:rsidP="00C87E3B">
            <w:pPr>
              <w:pStyle w:val="ConsPlusNormal"/>
              <w:rPr>
                <w:szCs w:val="28"/>
              </w:rPr>
            </w:pPr>
            <w:r w:rsidRPr="00AF47D2">
              <w:rPr>
                <w:szCs w:val="28"/>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7672E5" w:rsidRPr="006D4DD9" w:rsidTr="00AF47D2">
        <w:tc>
          <w:tcPr>
            <w:tcW w:w="501" w:type="pct"/>
          </w:tcPr>
          <w:p w:rsidR="007672E5" w:rsidRPr="006D4DD9" w:rsidRDefault="00DB1980" w:rsidP="00C87E3B">
            <w:pPr>
              <w:pStyle w:val="ConsPlusNormal"/>
              <w:jc w:val="both"/>
              <w:rPr>
                <w:szCs w:val="28"/>
              </w:rPr>
            </w:pPr>
            <w:r w:rsidRPr="006D4DD9">
              <w:rPr>
                <w:szCs w:val="28"/>
              </w:rPr>
              <w:t>ПР</w:t>
            </w:r>
            <w:r w:rsidR="00E60CAA" w:rsidRPr="006D4DD9">
              <w:rPr>
                <w:szCs w:val="28"/>
              </w:rPr>
              <w:t xml:space="preserve"> </w:t>
            </w:r>
            <w:r w:rsidRPr="006D4DD9">
              <w:rPr>
                <w:szCs w:val="28"/>
              </w:rPr>
              <w:t>03</w:t>
            </w:r>
          </w:p>
        </w:tc>
        <w:tc>
          <w:tcPr>
            <w:tcW w:w="4499" w:type="pct"/>
          </w:tcPr>
          <w:p w:rsidR="007672E5" w:rsidRPr="006D4DD9" w:rsidRDefault="00AF47D2" w:rsidP="00C87E3B">
            <w:pPr>
              <w:pStyle w:val="ConsPlusNormal"/>
              <w:rPr>
                <w:szCs w:val="28"/>
              </w:rPr>
            </w:pPr>
            <w:r w:rsidRPr="00AF47D2">
              <w:rPr>
                <w:szCs w:val="28"/>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7672E5" w:rsidRPr="006D4DD9" w:rsidTr="00AF47D2">
        <w:tc>
          <w:tcPr>
            <w:tcW w:w="501" w:type="pct"/>
          </w:tcPr>
          <w:p w:rsidR="007672E5" w:rsidRPr="006D4DD9" w:rsidRDefault="00DB1980" w:rsidP="00C87E3B">
            <w:pPr>
              <w:pStyle w:val="ConsPlusNormal"/>
              <w:jc w:val="both"/>
              <w:rPr>
                <w:szCs w:val="28"/>
              </w:rPr>
            </w:pPr>
            <w:r w:rsidRPr="006D4DD9">
              <w:rPr>
                <w:szCs w:val="28"/>
              </w:rPr>
              <w:t>ПР</w:t>
            </w:r>
            <w:r w:rsidR="00E60CAA" w:rsidRPr="006D4DD9">
              <w:rPr>
                <w:szCs w:val="28"/>
              </w:rPr>
              <w:t xml:space="preserve"> </w:t>
            </w:r>
            <w:r w:rsidRPr="006D4DD9">
              <w:rPr>
                <w:szCs w:val="28"/>
              </w:rPr>
              <w:t>04</w:t>
            </w:r>
          </w:p>
        </w:tc>
        <w:tc>
          <w:tcPr>
            <w:tcW w:w="4499" w:type="pct"/>
          </w:tcPr>
          <w:p w:rsidR="007672E5" w:rsidRPr="006D4DD9" w:rsidRDefault="00AF47D2" w:rsidP="00C87E3B">
            <w:pPr>
              <w:pStyle w:val="ConsPlusNormal"/>
              <w:rPr>
                <w:szCs w:val="28"/>
              </w:rPr>
            </w:pPr>
            <w:r w:rsidRPr="00AF47D2">
              <w:rPr>
                <w:szCs w:val="28"/>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7672E5" w:rsidRPr="006D4DD9" w:rsidTr="00AF47D2">
        <w:tc>
          <w:tcPr>
            <w:tcW w:w="501" w:type="pct"/>
          </w:tcPr>
          <w:p w:rsidR="007672E5" w:rsidRPr="006D4DD9" w:rsidRDefault="00DB1980" w:rsidP="00C87E3B">
            <w:pPr>
              <w:pStyle w:val="ConsPlusNormal"/>
              <w:jc w:val="both"/>
              <w:rPr>
                <w:szCs w:val="28"/>
              </w:rPr>
            </w:pPr>
            <w:r w:rsidRPr="006D4DD9">
              <w:rPr>
                <w:szCs w:val="28"/>
              </w:rPr>
              <w:t>ПР</w:t>
            </w:r>
            <w:r w:rsidR="00E60CAA" w:rsidRPr="006D4DD9">
              <w:rPr>
                <w:szCs w:val="28"/>
              </w:rPr>
              <w:t xml:space="preserve"> </w:t>
            </w:r>
            <w:r w:rsidRPr="006D4DD9">
              <w:rPr>
                <w:szCs w:val="28"/>
              </w:rPr>
              <w:t>05</w:t>
            </w:r>
          </w:p>
        </w:tc>
        <w:tc>
          <w:tcPr>
            <w:tcW w:w="4499" w:type="pct"/>
          </w:tcPr>
          <w:p w:rsidR="007672E5" w:rsidRPr="006D4DD9" w:rsidRDefault="00AF47D2" w:rsidP="00C87E3B">
            <w:pPr>
              <w:pStyle w:val="ConsPlusNormal"/>
              <w:rPr>
                <w:szCs w:val="28"/>
              </w:rPr>
            </w:pPr>
            <w:r w:rsidRPr="00AF47D2">
              <w:rPr>
                <w:szCs w:val="28"/>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7672E5" w:rsidRPr="006D4DD9" w:rsidTr="00AF47D2">
        <w:tc>
          <w:tcPr>
            <w:tcW w:w="501" w:type="pct"/>
          </w:tcPr>
          <w:p w:rsidR="007672E5" w:rsidRPr="006D4DD9" w:rsidRDefault="00DB1980" w:rsidP="00AF47D2">
            <w:pPr>
              <w:pStyle w:val="ConsPlusNormal"/>
              <w:jc w:val="both"/>
              <w:rPr>
                <w:szCs w:val="28"/>
              </w:rPr>
            </w:pPr>
            <w:r w:rsidRPr="006D4DD9">
              <w:rPr>
                <w:szCs w:val="28"/>
              </w:rPr>
              <w:t>ПР</w:t>
            </w:r>
            <w:r w:rsidR="00E60CAA" w:rsidRPr="006D4DD9">
              <w:rPr>
                <w:szCs w:val="28"/>
              </w:rPr>
              <w:t xml:space="preserve"> </w:t>
            </w:r>
            <w:r w:rsidRPr="006D4DD9">
              <w:rPr>
                <w:szCs w:val="28"/>
              </w:rPr>
              <w:t>0</w:t>
            </w:r>
            <w:r w:rsidR="00AF47D2">
              <w:rPr>
                <w:szCs w:val="28"/>
              </w:rPr>
              <w:t>6</w:t>
            </w:r>
          </w:p>
        </w:tc>
        <w:tc>
          <w:tcPr>
            <w:tcW w:w="4499" w:type="pct"/>
          </w:tcPr>
          <w:p w:rsidR="007672E5" w:rsidRPr="006D4DD9" w:rsidRDefault="00AF47D2" w:rsidP="00C87E3B">
            <w:pPr>
              <w:pStyle w:val="ConsPlusNormal"/>
              <w:rPr>
                <w:szCs w:val="28"/>
              </w:rPr>
            </w:pPr>
            <w:r w:rsidRPr="00AF47D2">
              <w:rPr>
                <w:szCs w:val="28"/>
              </w:rPr>
              <w:t>Положительную динамику в развитии основных физических качеств (силы, быстроты, выносливости, гибкости и ловкости)</w:t>
            </w:r>
          </w:p>
        </w:tc>
      </w:tr>
    </w:tbl>
    <w:p w:rsidR="003133EE" w:rsidRPr="006D4DD9" w:rsidRDefault="003133EE"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6D4DD9">
        <w:rPr>
          <w:b/>
          <w:sz w:val="28"/>
          <w:szCs w:val="28"/>
        </w:rPr>
        <w:lastRenderedPageBreak/>
        <w:t xml:space="preserve">2. СТРУКТУРА И СОДЕРЖАНИЕ РАБОЧЕЙ ПРОГРАММЫ </w:t>
      </w:r>
      <w:r w:rsidR="00BE6CA1" w:rsidRPr="006D4DD9">
        <w:rPr>
          <w:b/>
          <w:sz w:val="28"/>
          <w:szCs w:val="28"/>
        </w:rPr>
        <w:t>УЧЕБНОЙ ДИСЦИПЛИНЫ</w:t>
      </w:r>
    </w:p>
    <w:p w:rsidR="003133EE" w:rsidRPr="006D4DD9" w:rsidRDefault="003133EE"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sz w:val="28"/>
          <w:szCs w:val="28"/>
        </w:rPr>
      </w:pPr>
    </w:p>
    <w:p w:rsidR="00F00E23" w:rsidRPr="006D4DD9" w:rsidRDefault="00F00E23" w:rsidP="00C87E3B">
      <w:pPr>
        <w:shd w:val="clear" w:color="auto" w:fill="FFFFFF" w:themeFill="background1"/>
      </w:pPr>
    </w:p>
    <w:tbl>
      <w:tblPr>
        <w:tblW w:w="970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6D4DD9" w:rsidRPr="006D4DD9" w:rsidTr="00E60CAA">
        <w:trPr>
          <w:trHeight w:val="460"/>
          <w:jc w:val="center"/>
        </w:trPr>
        <w:tc>
          <w:tcPr>
            <w:tcW w:w="7904" w:type="dxa"/>
            <w:shd w:val="clear" w:color="auto" w:fill="auto"/>
          </w:tcPr>
          <w:p w:rsidR="007D51D6" w:rsidRPr="006D4DD9" w:rsidRDefault="007D51D6" w:rsidP="00C87E3B">
            <w:pPr>
              <w:shd w:val="clear" w:color="auto" w:fill="FFFFFF" w:themeFill="background1"/>
              <w:jc w:val="center"/>
              <w:rPr>
                <w:sz w:val="28"/>
                <w:szCs w:val="28"/>
              </w:rPr>
            </w:pPr>
            <w:r w:rsidRPr="006D4DD9">
              <w:rPr>
                <w:b/>
                <w:sz w:val="28"/>
                <w:szCs w:val="28"/>
              </w:rPr>
              <w:t>Вид учебной работы</w:t>
            </w:r>
          </w:p>
        </w:tc>
        <w:tc>
          <w:tcPr>
            <w:tcW w:w="1800" w:type="dxa"/>
            <w:shd w:val="clear" w:color="auto" w:fill="auto"/>
          </w:tcPr>
          <w:p w:rsidR="007D51D6" w:rsidRPr="006D4DD9" w:rsidRDefault="007D51D6" w:rsidP="00C87E3B">
            <w:pPr>
              <w:shd w:val="clear" w:color="auto" w:fill="FFFFFF" w:themeFill="background1"/>
              <w:jc w:val="center"/>
              <w:rPr>
                <w:i/>
                <w:iCs/>
                <w:sz w:val="28"/>
                <w:szCs w:val="28"/>
              </w:rPr>
            </w:pPr>
            <w:r w:rsidRPr="006D4DD9">
              <w:rPr>
                <w:b/>
                <w:i/>
                <w:iCs/>
                <w:sz w:val="28"/>
                <w:szCs w:val="28"/>
              </w:rPr>
              <w:t>Объем часов</w:t>
            </w:r>
          </w:p>
        </w:tc>
      </w:tr>
      <w:tr w:rsidR="006D4DD9" w:rsidRPr="006D4DD9" w:rsidTr="00E60CAA">
        <w:trPr>
          <w:trHeight w:val="285"/>
          <w:jc w:val="center"/>
        </w:trPr>
        <w:tc>
          <w:tcPr>
            <w:tcW w:w="7904" w:type="dxa"/>
            <w:shd w:val="clear" w:color="auto" w:fill="auto"/>
          </w:tcPr>
          <w:p w:rsidR="007D51D6" w:rsidRPr="006D4DD9" w:rsidRDefault="007D51D6" w:rsidP="00C87E3B">
            <w:pPr>
              <w:shd w:val="clear" w:color="auto" w:fill="FFFFFF" w:themeFill="background1"/>
              <w:rPr>
                <w:b/>
                <w:sz w:val="28"/>
                <w:szCs w:val="28"/>
              </w:rPr>
            </w:pPr>
            <w:r w:rsidRPr="006D4DD9">
              <w:rPr>
                <w:b/>
                <w:sz w:val="28"/>
                <w:szCs w:val="28"/>
              </w:rPr>
              <w:t>Всего</w:t>
            </w:r>
          </w:p>
        </w:tc>
        <w:tc>
          <w:tcPr>
            <w:tcW w:w="1800" w:type="dxa"/>
            <w:shd w:val="clear" w:color="auto" w:fill="auto"/>
          </w:tcPr>
          <w:p w:rsidR="007D51D6" w:rsidRPr="006D4DD9" w:rsidRDefault="00E442E7" w:rsidP="00C87E3B">
            <w:pPr>
              <w:shd w:val="clear" w:color="auto" w:fill="FFFFFF" w:themeFill="background1"/>
              <w:jc w:val="center"/>
              <w:rPr>
                <w:b/>
                <w:i/>
                <w:iCs/>
                <w:sz w:val="28"/>
                <w:szCs w:val="28"/>
              </w:rPr>
            </w:pPr>
            <w:r w:rsidRPr="006D4DD9">
              <w:rPr>
                <w:b/>
                <w:i/>
                <w:iCs/>
                <w:sz w:val="28"/>
                <w:szCs w:val="28"/>
              </w:rPr>
              <w:t>117</w:t>
            </w:r>
          </w:p>
        </w:tc>
      </w:tr>
      <w:tr w:rsidR="006D4DD9" w:rsidRPr="006D4DD9" w:rsidTr="00E60CAA">
        <w:trPr>
          <w:jc w:val="center"/>
        </w:trPr>
        <w:tc>
          <w:tcPr>
            <w:tcW w:w="7904" w:type="dxa"/>
            <w:shd w:val="clear" w:color="auto" w:fill="auto"/>
          </w:tcPr>
          <w:p w:rsidR="007D51D6" w:rsidRPr="006D4DD9" w:rsidRDefault="007D51D6" w:rsidP="00C87E3B">
            <w:pPr>
              <w:shd w:val="clear" w:color="auto" w:fill="FFFFFF" w:themeFill="background1"/>
              <w:jc w:val="both"/>
              <w:rPr>
                <w:sz w:val="28"/>
                <w:szCs w:val="28"/>
              </w:rPr>
            </w:pPr>
            <w:r w:rsidRPr="006D4DD9">
              <w:rPr>
                <w:b/>
                <w:sz w:val="28"/>
                <w:szCs w:val="28"/>
              </w:rPr>
              <w:t xml:space="preserve">Обязательная аудиторная учебная нагрузка (всего) </w:t>
            </w:r>
          </w:p>
        </w:tc>
        <w:tc>
          <w:tcPr>
            <w:tcW w:w="1800" w:type="dxa"/>
            <w:shd w:val="clear" w:color="auto" w:fill="auto"/>
          </w:tcPr>
          <w:p w:rsidR="007D51D6" w:rsidRPr="006D4DD9" w:rsidRDefault="00DB1980" w:rsidP="00C87E3B">
            <w:pPr>
              <w:shd w:val="clear" w:color="auto" w:fill="FFFFFF" w:themeFill="background1"/>
              <w:jc w:val="center"/>
              <w:rPr>
                <w:b/>
                <w:i/>
                <w:iCs/>
                <w:sz w:val="28"/>
                <w:szCs w:val="28"/>
              </w:rPr>
            </w:pPr>
            <w:r w:rsidRPr="006D4DD9">
              <w:rPr>
                <w:b/>
                <w:i/>
                <w:iCs/>
                <w:sz w:val="28"/>
                <w:szCs w:val="28"/>
              </w:rPr>
              <w:t>90</w:t>
            </w:r>
          </w:p>
        </w:tc>
      </w:tr>
      <w:tr w:rsidR="006D4DD9" w:rsidRPr="006D4DD9" w:rsidTr="00E60CAA">
        <w:trPr>
          <w:jc w:val="center"/>
        </w:trPr>
        <w:tc>
          <w:tcPr>
            <w:tcW w:w="7904" w:type="dxa"/>
            <w:shd w:val="clear" w:color="auto" w:fill="auto"/>
          </w:tcPr>
          <w:p w:rsidR="007D51D6" w:rsidRPr="006D4DD9" w:rsidRDefault="007D51D6" w:rsidP="00C87E3B">
            <w:pPr>
              <w:shd w:val="clear" w:color="auto" w:fill="FFFFFF" w:themeFill="background1"/>
              <w:rPr>
                <w:sz w:val="28"/>
                <w:szCs w:val="28"/>
              </w:rPr>
            </w:pPr>
            <w:r w:rsidRPr="006D4DD9">
              <w:rPr>
                <w:sz w:val="28"/>
                <w:szCs w:val="28"/>
              </w:rPr>
              <w:t>в том числе:</w:t>
            </w:r>
          </w:p>
        </w:tc>
        <w:tc>
          <w:tcPr>
            <w:tcW w:w="1800" w:type="dxa"/>
            <w:shd w:val="clear" w:color="auto" w:fill="auto"/>
          </w:tcPr>
          <w:p w:rsidR="007D51D6" w:rsidRPr="006D4DD9" w:rsidRDefault="007D51D6" w:rsidP="00C87E3B">
            <w:pPr>
              <w:shd w:val="clear" w:color="auto" w:fill="FFFFFF" w:themeFill="background1"/>
              <w:jc w:val="center"/>
              <w:rPr>
                <w:i/>
                <w:iCs/>
                <w:sz w:val="28"/>
                <w:szCs w:val="28"/>
              </w:rPr>
            </w:pPr>
          </w:p>
        </w:tc>
      </w:tr>
      <w:tr w:rsidR="006D4DD9" w:rsidRPr="006D4DD9" w:rsidTr="00E60CAA">
        <w:trPr>
          <w:jc w:val="center"/>
        </w:trPr>
        <w:tc>
          <w:tcPr>
            <w:tcW w:w="7904" w:type="dxa"/>
            <w:shd w:val="clear" w:color="auto" w:fill="auto"/>
          </w:tcPr>
          <w:p w:rsidR="007D51D6" w:rsidRPr="006D4DD9" w:rsidRDefault="007D51D6" w:rsidP="00C87E3B">
            <w:pPr>
              <w:shd w:val="clear" w:color="auto" w:fill="FFFFFF" w:themeFill="background1"/>
              <w:rPr>
                <w:sz w:val="28"/>
                <w:szCs w:val="28"/>
              </w:rPr>
            </w:pPr>
            <w:r w:rsidRPr="006D4DD9">
              <w:rPr>
                <w:sz w:val="28"/>
                <w:szCs w:val="28"/>
              </w:rPr>
              <w:t>теоретическое обучение</w:t>
            </w:r>
          </w:p>
        </w:tc>
        <w:tc>
          <w:tcPr>
            <w:tcW w:w="1800" w:type="dxa"/>
            <w:shd w:val="clear" w:color="auto" w:fill="auto"/>
          </w:tcPr>
          <w:p w:rsidR="007D51D6" w:rsidRPr="006D4DD9" w:rsidRDefault="00E442E7" w:rsidP="00C87E3B">
            <w:pPr>
              <w:shd w:val="clear" w:color="auto" w:fill="FFFFFF" w:themeFill="background1"/>
              <w:jc w:val="center"/>
              <w:rPr>
                <w:i/>
                <w:iCs/>
                <w:sz w:val="28"/>
                <w:szCs w:val="28"/>
              </w:rPr>
            </w:pPr>
            <w:r w:rsidRPr="006D4DD9">
              <w:rPr>
                <w:i/>
                <w:iCs/>
                <w:sz w:val="28"/>
                <w:szCs w:val="28"/>
              </w:rPr>
              <w:t>10</w:t>
            </w:r>
          </w:p>
        </w:tc>
      </w:tr>
      <w:tr w:rsidR="006D4DD9" w:rsidRPr="006D4DD9" w:rsidTr="00E60CAA">
        <w:trPr>
          <w:jc w:val="center"/>
        </w:trPr>
        <w:tc>
          <w:tcPr>
            <w:tcW w:w="7904" w:type="dxa"/>
            <w:shd w:val="clear" w:color="auto" w:fill="auto"/>
          </w:tcPr>
          <w:p w:rsidR="007D51D6" w:rsidRPr="006D4DD9" w:rsidRDefault="007D51D6" w:rsidP="00C87E3B">
            <w:pPr>
              <w:shd w:val="clear" w:color="auto" w:fill="FFFFFF" w:themeFill="background1"/>
              <w:rPr>
                <w:sz w:val="28"/>
                <w:szCs w:val="28"/>
              </w:rPr>
            </w:pPr>
            <w:r w:rsidRPr="006D4DD9">
              <w:rPr>
                <w:sz w:val="28"/>
                <w:szCs w:val="28"/>
              </w:rPr>
              <w:t>практические занятия</w:t>
            </w:r>
          </w:p>
        </w:tc>
        <w:tc>
          <w:tcPr>
            <w:tcW w:w="1800" w:type="dxa"/>
            <w:shd w:val="clear" w:color="auto" w:fill="auto"/>
          </w:tcPr>
          <w:p w:rsidR="007D51D6" w:rsidRPr="006D4DD9" w:rsidRDefault="00E442E7" w:rsidP="00C87E3B">
            <w:pPr>
              <w:shd w:val="clear" w:color="auto" w:fill="FFFFFF" w:themeFill="background1"/>
              <w:jc w:val="center"/>
              <w:rPr>
                <w:i/>
                <w:iCs/>
                <w:sz w:val="28"/>
                <w:szCs w:val="28"/>
              </w:rPr>
            </w:pPr>
            <w:r w:rsidRPr="006D4DD9">
              <w:rPr>
                <w:i/>
                <w:iCs/>
                <w:sz w:val="28"/>
                <w:szCs w:val="28"/>
              </w:rPr>
              <w:t>80</w:t>
            </w:r>
          </w:p>
        </w:tc>
      </w:tr>
      <w:tr w:rsidR="006D4DD9" w:rsidRPr="006D4DD9" w:rsidTr="00E60CAA">
        <w:trPr>
          <w:jc w:val="center"/>
        </w:trPr>
        <w:tc>
          <w:tcPr>
            <w:tcW w:w="7904" w:type="dxa"/>
            <w:shd w:val="clear" w:color="auto" w:fill="auto"/>
          </w:tcPr>
          <w:p w:rsidR="007D51D6" w:rsidRPr="006D4DD9" w:rsidRDefault="007D51D6" w:rsidP="00C87E3B">
            <w:pPr>
              <w:rPr>
                <w:sz w:val="28"/>
                <w:szCs w:val="28"/>
              </w:rPr>
            </w:pPr>
            <w:r w:rsidRPr="006D4DD9">
              <w:rPr>
                <w:sz w:val="28"/>
                <w:szCs w:val="28"/>
              </w:rPr>
              <w:t xml:space="preserve">аудиторная самостоятельная работа обучающегося </w:t>
            </w:r>
          </w:p>
        </w:tc>
        <w:tc>
          <w:tcPr>
            <w:tcW w:w="1800" w:type="dxa"/>
            <w:shd w:val="clear" w:color="auto" w:fill="auto"/>
          </w:tcPr>
          <w:p w:rsidR="007D51D6" w:rsidRPr="006D4DD9" w:rsidRDefault="00DB1980" w:rsidP="00C87E3B">
            <w:pPr>
              <w:shd w:val="clear" w:color="auto" w:fill="FFFFFF" w:themeFill="background1"/>
              <w:jc w:val="center"/>
              <w:rPr>
                <w:i/>
                <w:iCs/>
                <w:sz w:val="28"/>
                <w:szCs w:val="28"/>
              </w:rPr>
            </w:pPr>
            <w:r w:rsidRPr="006D4DD9">
              <w:rPr>
                <w:i/>
                <w:iCs/>
                <w:sz w:val="28"/>
                <w:szCs w:val="28"/>
              </w:rPr>
              <w:t>27</w:t>
            </w:r>
          </w:p>
        </w:tc>
      </w:tr>
      <w:tr w:rsidR="006D4DD9" w:rsidRPr="006D4DD9" w:rsidTr="00E60CAA">
        <w:trPr>
          <w:jc w:val="center"/>
        </w:trPr>
        <w:tc>
          <w:tcPr>
            <w:tcW w:w="7904" w:type="dxa"/>
            <w:shd w:val="clear" w:color="auto" w:fill="auto"/>
          </w:tcPr>
          <w:p w:rsidR="007D51D6" w:rsidRPr="006D4DD9" w:rsidRDefault="006C241B" w:rsidP="00C87E3B">
            <w:pPr>
              <w:jc w:val="both"/>
              <w:rPr>
                <w:i/>
                <w:sz w:val="28"/>
                <w:szCs w:val="28"/>
              </w:rPr>
            </w:pPr>
            <w:r w:rsidRPr="006C241B">
              <w:rPr>
                <w:b/>
                <w:i/>
                <w:iCs/>
                <w:sz w:val="28"/>
                <w:szCs w:val="28"/>
              </w:rPr>
              <w:t>Профессионально-ориентированное содержание из обязательной аудиторной учебной нагрузки</w:t>
            </w:r>
          </w:p>
        </w:tc>
        <w:tc>
          <w:tcPr>
            <w:tcW w:w="1800" w:type="dxa"/>
            <w:shd w:val="clear" w:color="auto" w:fill="auto"/>
          </w:tcPr>
          <w:p w:rsidR="007D51D6" w:rsidRPr="006D4DD9" w:rsidRDefault="009F5F42" w:rsidP="00C87E3B">
            <w:pPr>
              <w:jc w:val="center"/>
              <w:rPr>
                <w:b/>
                <w:i/>
                <w:iCs/>
                <w:sz w:val="28"/>
                <w:szCs w:val="28"/>
              </w:rPr>
            </w:pPr>
            <w:r>
              <w:rPr>
                <w:b/>
                <w:i/>
                <w:iCs/>
                <w:sz w:val="28"/>
                <w:szCs w:val="28"/>
              </w:rPr>
              <w:t>3</w:t>
            </w:r>
            <w:r w:rsidR="000868C7" w:rsidRPr="006D4DD9">
              <w:rPr>
                <w:b/>
                <w:i/>
                <w:iCs/>
                <w:sz w:val="28"/>
                <w:szCs w:val="28"/>
              </w:rPr>
              <w:t>0</w:t>
            </w:r>
          </w:p>
        </w:tc>
      </w:tr>
      <w:tr w:rsidR="006D4DD9" w:rsidRPr="006D4DD9" w:rsidTr="00E60CAA">
        <w:trPr>
          <w:jc w:val="center"/>
        </w:trPr>
        <w:tc>
          <w:tcPr>
            <w:tcW w:w="7904" w:type="dxa"/>
            <w:shd w:val="clear" w:color="auto" w:fill="auto"/>
          </w:tcPr>
          <w:p w:rsidR="007D51D6" w:rsidRPr="006D4DD9" w:rsidRDefault="007D51D6" w:rsidP="00C87E3B">
            <w:pPr>
              <w:rPr>
                <w:b/>
                <w:i/>
                <w:iCs/>
                <w:sz w:val="28"/>
                <w:szCs w:val="28"/>
              </w:rPr>
            </w:pPr>
            <w:r w:rsidRPr="006D4DD9">
              <w:rPr>
                <w:iCs/>
                <w:sz w:val="28"/>
                <w:szCs w:val="28"/>
              </w:rPr>
              <w:t>в том числе:</w:t>
            </w:r>
          </w:p>
        </w:tc>
        <w:tc>
          <w:tcPr>
            <w:tcW w:w="1800" w:type="dxa"/>
            <w:shd w:val="clear" w:color="auto" w:fill="auto"/>
          </w:tcPr>
          <w:p w:rsidR="007D51D6" w:rsidRPr="006D4DD9" w:rsidRDefault="007D51D6" w:rsidP="00C87E3B">
            <w:pPr>
              <w:shd w:val="clear" w:color="auto" w:fill="FFFFFF" w:themeFill="background1"/>
              <w:jc w:val="center"/>
              <w:rPr>
                <w:i/>
                <w:iCs/>
                <w:sz w:val="28"/>
                <w:szCs w:val="28"/>
              </w:rPr>
            </w:pPr>
          </w:p>
        </w:tc>
      </w:tr>
      <w:tr w:rsidR="006D4DD9" w:rsidRPr="006D4DD9" w:rsidTr="00E60CAA">
        <w:trPr>
          <w:jc w:val="center"/>
        </w:trPr>
        <w:tc>
          <w:tcPr>
            <w:tcW w:w="7904" w:type="dxa"/>
            <w:shd w:val="clear" w:color="auto" w:fill="auto"/>
          </w:tcPr>
          <w:p w:rsidR="007D51D6" w:rsidRPr="006D4DD9" w:rsidRDefault="007D51D6" w:rsidP="00C87E3B">
            <w:pPr>
              <w:jc w:val="both"/>
              <w:rPr>
                <w:sz w:val="28"/>
                <w:szCs w:val="28"/>
              </w:rPr>
            </w:pPr>
            <w:r w:rsidRPr="006D4DD9">
              <w:rPr>
                <w:sz w:val="28"/>
                <w:szCs w:val="28"/>
              </w:rPr>
              <w:t>теоретические занятия</w:t>
            </w:r>
          </w:p>
        </w:tc>
        <w:tc>
          <w:tcPr>
            <w:tcW w:w="1800" w:type="dxa"/>
            <w:shd w:val="clear" w:color="auto" w:fill="auto"/>
          </w:tcPr>
          <w:p w:rsidR="007D51D6" w:rsidRPr="006D4DD9" w:rsidRDefault="009F5F42" w:rsidP="00C87E3B">
            <w:pPr>
              <w:jc w:val="center"/>
              <w:rPr>
                <w:b/>
                <w:i/>
                <w:iCs/>
                <w:sz w:val="28"/>
                <w:szCs w:val="28"/>
              </w:rPr>
            </w:pPr>
            <w:r>
              <w:rPr>
                <w:b/>
                <w:i/>
                <w:iCs/>
                <w:sz w:val="28"/>
                <w:szCs w:val="28"/>
              </w:rPr>
              <w:t>2</w:t>
            </w:r>
          </w:p>
        </w:tc>
      </w:tr>
      <w:tr w:rsidR="006D4DD9" w:rsidRPr="006D4DD9" w:rsidTr="00E60CAA">
        <w:trPr>
          <w:jc w:val="center"/>
        </w:trPr>
        <w:tc>
          <w:tcPr>
            <w:tcW w:w="7904" w:type="dxa"/>
            <w:shd w:val="clear" w:color="auto" w:fill="auto"/>
          </w:tcPr>
          <w:p w:rsidR="007D51D6" w:rsidRPr="006D4DD9" w:rsidRDefault="007D51D6" w:rsidP="00C87E3B">
            <w:pPr>
              <w:jc w:val="both"/>
              <w:rPr>
                <w:sz w:val="28"/>
                <w:szCs w:val="28"/>
              </w:rPr>
            </w:pPr>
            <w:r w:rsidRPr="006D4DD9">
              <w:rPr>
                <w:sz w:val="28"/>
                <w:szCs w:val="28"/>
              </w:rPr>
              <w:t>практические занятия</w:t>
            </w:r>
          </w:p>
        </w:tc>
        <w:tc>
          <w:tcPr>
            <w:tcW w:w="1800" w:type="dxa"/>
            <w:shd w:val="clear" w:color="auto" w:fill="auto"/>
          </w:tcPr>
          <w:p w:rsidR="007D51D6" w:rsidRPr="006D4DD9" w:rsidRDefault="009F5F42" w:rsidP="00C87E3B">
            <w:pPr>
              <w:jc w:val="center"/>
              <w:rPr>
                <w:b/>
                <w:i/>
                <w:iCs/>
                <w:sz w:val="28"/>
                <w:szCs w:val="28"/>
              </w:rPr>
            </w:pPr>
            <w:r>
              <w:rPr>
                <w:b/>
                <w:i/>
                <w:iCs/>
                <w:sz w:val="28"/>
                <w:szCs w:val="28"/>
              </w:rPr>
              <w:t>16</w:t>
            </w:r>
          </w:p>
        </w:tc>
      </w:tr>
      <w:tr w:rsidR="00E2581C" w:rsidRPr="006D4DD9" w:rsidTr="00E60CAA">
        <w:trPr>
          <w:jc w:val="center"/>
        </w:trPr>
        <w:tc>
          <w:tcPr>
            <w:tcW w:w="7904" w:type="dxa"/>
            <w:shd w:val="clear" w:color="auto" w:fill="auto"/>
          </w:tcPr>
          <w:p w:rsidR="00E2581C" w:rsidRPr="006D4DD9" w:rsidRDefault="00E2581C" w:rsidP="00C87E3B">
            <w:pPr>
              <w:jc w:val="both"/>
              <w:rPr>
                <w:sz w:val="28"/>
                <w:szCs w:val="28"/>
              </w:rPr>
            </w:pPr>
            <w:r w:rsidRPr="006D4DD9">
              <w:rPr>
                <w:sz w:val="28"/>
                <w:szCs w:val="28"/>
              </w:rPr>
              <w:t>аудиторная самостоятельная работа обучающегося</w:t>
            </w:r>
          </w:p>
        </w:tc>
        <w:tc>
          <w:tcPr>
            <w:tcW w:w="1800" w:type="dxa"/>
            <w:shd w:val="clear" w:color="auto" w:fill="auto"/>
          </w:tcPr>
          <w:p w:rsidR="00E2581C" w:rsidRPr="006D4DD9" w:rsidRDefault="009F5F42" w:rsidP="00C87E3B">
            <w:pPr>
              <w:jc w:val="center"/>
              <w:rPr>
                <w:b/>
                <w:i/>
                <w:iCs/>
                <w:sz w:val="28"/>
                <w:szCs w:val="28"/>
              </w:rPr>
            </w:pPr>
            <w:r>
              <w:rPr>
                <w:b/>
                <w:i/>
                <w:iCs/>
                <w:sz w:val="28"/>
                <w:szCs w:val="28"/>
              </w:rPr>
              <w:t>12</w:t>
            </w:r>
          </w:p>
        </w:tc>
      </w:tr>
      <w:tr w:rsidR="006D4DD9" w:rsidRPr="006D4DD9" w:rsidTr="00E60CAA">
        <w:trPr>
          <w:jc w:val="center"/>
        </w:trPr>
        <w:tc>
          <w:tcPr>
            <w:tcW w:w="7904" w:type="dxa"/>
            <w:shd w:val="clear" w:color="auto" w:fill="auto"/>
          </w:tcPr>
          <w:p w:rsidR="00DB1980" w:rsidRPr="006D4DD9" w:rsidRDefault="007D51D6" w:rsidP="00C87E3B">
            <w:pPr>
              <w:shd w:val="clear" w:color="auto" w:fill="FFFFFF" w:themeFill="background1"/>
              <w:rPr>
                <w:iCs/>
                <w:sz w:val="28"/>
                <w:szCs w:val="28"/>
              </w:rPr>
            </w:pPr>
            <w:r w:rsidRPr="006D4DD9">
              <w:rPr>
                <w:b/>
                <w:iCs/>
                <w:sz w:val="28"/>
                <w:szCs w:val="28"/>
              </w:rPr>
              <w:t xml:space="preserve">Промежуточная аттестация </w:t>
            </w:r>
            <w:r w:rsidR="00DB1980" w:rsidRPr="006D4DD9">
              <w:rPr>
                <w:iCs/>
                <w:sz w:val="28"/>
                <w:szCs w:val="28"/>
              </w:rPr>
              <w:t xml:space="preserve">в форме дифференцированного </w:t>
            </w:r>
          </w:p>
          <w:p w:rsidR="007D51D6" w:rsidRPr="006D4DD9" w:rsidRDefault="00DB1980" w:rsidP="00C87E3B">
            <w:pPr>
              <w:shd w:val="clear" w:color="auto" w:fill="FFFFFF" w:themeFill="background1"/>
              <w:rPr>
                <w:i/>
                <w:iCs/>
                <w:sz w:val="28"/>
                <w:szCs w:val="28"/>
              </w:rPr>
            </w:pPr>
            <w:r w:rsidRPr="006D4DD9">
              <w:rPr>
                <w:iCs/>
                <w:sz w:val="28"/>
                <w:szCs w:val="28"/>
              </w:rPr>
              <w:t>зачета</w:t>
            </w:r>
            <w:r w:rsidR="007D51D6" w:rsidRPr="006D4DD9">
              <w:rPr>
                <w:iCs/>
                <w:sz w:val="28"/>
                <w:szCs w:val="28"/>
              </w:rPr>
              <w:t xml:space="preserve"> </w:t>
            </w:r>
            <w:r w:rsidR="007D51D6" w:rsidRPr="006D4DD9">
              <w:rPr>
                <w:i/>
                <w:iCs/>
                <w:sz w:val="28"/>
                <w:szCs w:val="28"/>
              </w:rPr>
              <w:t xml:space="preserve"> </w:t>
            </w:r>
          </w:p>
        </w:tc>
        <w:tc>
          <w:tcPr>
            <w:tcW w:w="1800" w:type="dxa"/>
            <w:shd w:val="clear" w:color="auto" w:fill="auto"/>
          </w:tcPr>
          <w:p w:rsidR="007D51D6" w:rsidRPr="006D4DD9" w:rsidRDefault="00DB1980" w:rsidP="00C87E3B">
            <w:pPr>
              <w:shd w:val="clear" w:color="auto" w:fill="FFFFFF" w:themeFill="background1"/>
              <w:jc w:val="center"/>
              <w:rPr>
                <w:i/>
                <w:iCs/>
                <w:sz w:val="28"/>
                <w:szCs w:val="28"/>
              </w:rPr>
            </w:pPr>
            <w:r w:rsidRPr="006D4DD9">
              <w:rPr>
                <w:i/>
                <w:iCs/>
                <w:sz w:val="28"/>
                <w:szCs w:val="28"/>
              </w:rPr>
              <w:t>2</w:t>
            </w:r>
          </w:p>
        </w:tc>
      </w:tr>
    </w:tbl>
    <w:p w:rsidR="00717530" w:rsidRPr="006D4DD9" w:rsidRDefault="00717530" w:rsidP="00C87E3B">
      <w:pPr>
        <w:shd w:val="clear" w:color="auto" w:fill="FFFFFF" w:themeFill="background1"/>
      </w:pPr>
    </w:p>
    <w:p w:rsidR="00717530" w:rsidRPr="006D4DD9" w:rsidRDefault="00717530" w:rsidP="00C87E3B">
      <w:pPr>
        <w:shd w:val="clear" w:color="auto" w:fill="FFFFFF" w:themeFill="background1"/>
        <w:sectPr w:rsidR="00717530" w:rsidRPr="006D4DD9" w:rsidSect="00BA0289">
          <w:footerReference w:type="default" r:id="rId10"/>
          <w:pgSz w:w="11906" w:h="16838"/>
          <w:pgMar w:top="1134" w:right="850" w:bottom="1134" w:left="1701" w:header="708" w:footer="708" w:gutter="0"/>
          <w:pgNumType w:start="2"/>
          <w:cols w:space="708"/>
          <w:titlePg/>
          <w:docGrid w:linePitch="360"/>
        </w:sectPr>
      </w:pPr>
    </w:p>
    <w:p w:rsidR="00476B33" w:rsidRPr="006D4DD9" w:rsidRDefault="00476B33" w:rsidP="00C87E3B">
      <w:pPr>
        <w:pStyle w:val="1"/>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imes New Roman" w:eastAsia="Times New Roman" w:hAnsi="Times New Roman" w:cs="Times New Roman"/>
          <w:bCs w:val="0"/>
          <w:color w:val="auto"/>
        </w:rPr>
      </w:pPr>
      <w:r w:rsidRPr="006D4DD9">
        <w:rPr>
          <w:rFonts w:ascii="Times New Roman" w:eastAsia="Times New Roman" w:hAnsi="Times New Roman" w:cs="Times New Roman"/>
          <w:bCs w:val="0"/>
          <w:color w:val="auto"/>
        </w:rPr>
        <w:lastRenderedPageBreak/>
        <w:t>2.2. Тематический план и содержание учебной дисциплины</w:t>
      </w:r>
      <w:r w:rsidR="00A31EAF" w:rsidRPr="006D4DD9">
        <w:rPr>
          <w:rFonts w:ascii="Times New Roman" w:eastAsia="Times New Roman" w:hAnsi="Times New Roman" w:cs="Times New Roman"/>
          <w:bCs w:val="0"/>
          <w:caps/>
          <w:color w:val="auto"/>
        </w:rPr>
        <w:t xml:space="preserve"> </w:t>
      </w:r>
      <w:r w:rsidR="001001B7" w:rsidRPr="006D4DD9">
        <w:rPr>
          <w:rFonts w:ascii="Times New Roman" w:eastAsia="Times New Roman" w:hAnsi="Times New Roman" w:cs="Times New Roman"/>
          <w:bCs w:val="0"/>
          <w:caps/>
          <w:color w:val="auto"/>
        </w:rPr>
        <w:t>«</w:t>
      </w:r>
      <w:r w:rsidR="00E442E7" w:rsidRPr="006D4DD9">
        <w:rPr>
          <w:rFonts w:ascii="Times New Roman" w:eastAsia="Times New Roman" w:hAnsi="Times New Roman" w:cs="Times New Roman"/>
          <w:bCs w:val="0"/>
          <w:color w:val="auto"/>
        </w:rPr>
        <w:t>Физическая культура</w:t>
      </w:r>
      <w:r w:rsidR="001001B7" w:rsidRPr="006D4DD9">
        <w:rPr>
          <w:rFonts w:ascii="Times New Roman" w:eastAsia="Times New Roman" w:hAnsi="Times New Roman" w:cs="Times New Roman"/>
          <w:bCs w:val="0"/>
          <w:color w:val="auto"/>
        </w:rPr>
        <w:t>»</w:t>
      </w:r>
    </w:p>
    <w:p w:rsidR="00262AA8" w:rsidRPr="006D4DD9" w:rsidRDefault="00262AA8" w:rsidP="00C87E3B"/>
    <w:tbl>
      <w:tblPr>
        <w:tblStyle w:val="afd"/>
        <w:tblW w:w="14993" w:type="dxa"/>
        <w:tblLayout w:type="fixed"/>
        <w:tblLook w:val="04A0" w:firstRow="1" w:lastRow="0" w:firstColumn="1" w:lastColumn="0" w:noHBand="0" w:noVBand="1"/>
      </w:tblPr>
      <w:tblGrid>
        <w:gridCol w:w="2800"/>
        <w:gridCol w:w="9215"/>
        <w:gridCol w:w="993"/>
        <w:gridCol w:w="1985"/>
      </w:tblGrid>
      <w:tr w:rsidR="006D4DD9" w:rsidRPr="00912B60" w:rsidTr="00B06D8D">
        <w:tc>
          <w:tcPr>
            <w:tcW w:w="2800" w:type="dxa"/>
            <w:vAlign w:val="center"/>
          </w:tcPr>
          <w:p w:rsidR="00E442E7" w:rsidRPr="00912B60" w:rsidRDefault="00E442E7" w:rsidP="00912B60">
            <w:pPr>
              <w:jc w:val="center"/>
              <w:rPr>
                <w:sz w:val="24"/>
                <w:szCs w:val="24"/>
              </w:rPr>
            </w:pPr>
            <w:r w:rsidRPr="00912B60">
              <w:rPr>
                <w:b/>
                <w:sz w:val="24"/>
                <w:szCs w:val="24"/>
              </w:rPr>
              <w:t>Наименование разделов и тем</w:t>
            </w:r>
          </w:p>
        </w:tc>
        <w:tc>
          <w:tcPr>
            <w:tcW w:w="9215" w:type="dxa"/>
            <w:vAlign w:val="center"/>
          </w:tcPr>
          <w:p w:rsidR="00E442E7" w:rsidRPr="00912B60" w:rsidRDefault="00E442E7" w:rsidP="00912B60">
            <w:pPr>
              <w:jc w:val="center"/>
              <w:rPr>
                <w:sz w:val="24"/>
                <w:szCs w:val="24"/>
              </w:rPr>
            </w:pPr>
            <w:r w:rsidRPr="00912B60">
              <w:rPr>
                <w:b/>
                <w:sz w:val="24"/>
                <w:szCs w:val="24"/>
              </w:rPr>
              <w:t xml:space="preserve">Содержание учебного материала, практические работы, </w:t>
            </w:r>
            <w:r w:rsidRPr="00912B60">
              <w:rPr>
                <w:b/>
                <w:iCs/>
                <w:sz w:val="24"/>
                <w:szCs w:val="24"/>
              </w:rPr>
              <w:t>профессионально-ориентированное содержание (прикладной модуль)</w:t>
            </w:r>
          </w:p>
        </w:tc>
        <w:tc>
          <w:tcPr>
            <w:tcW w:w="993" w:type="dxa"/>
            <w:vAlign w:val="center"/>
          </w:tcPr>
          <w:p w:rsidR="00E442E7" w:rsidRPr="00912B60" w:rsidRDefault="00E442E7" w:rsidP="00912B60">
            <w:pPr>
              <w:jc w:val="center"/>
              <w:rPr>
                <w:b/>
                <w:sz w:val="24"/>
                <w:szCs w:val="24"/>
              </w:rPr>
            </w:pPr>
            <w:r w:rsidRPr="00912B60">
              <w:rPr>
                <w:b/>
                <w:sz w:val="24"/>
                <w:szCs w:val="24"/>
              </w:rPr>
              <w:t>Объем часов</w:t>
            </w:r>
          </w:p>
        </w:tc>
        <w:tc>
          <w:tcPr>
            <w:tcW w:w="1985" w:type="dxa"/>
          </w:tcPr>
          <w:p w:rsidR="00DB2E79" w:rsidRPr="00912B60" w:rsidRDefault="00AF47D2" w:rsidP="00912B60">
            <w:pPr>
              <w:jc w:val="center"/>
              <w:rPr>
                <w:b/>
                <w:bCs/>
                <w:sz w:val="24"/>
                <w:szCs w:val="24"/>
              </w:rPr>
            </w:pPr>
            <w:r w:rsidRPr="00912B60">
              <w:rPr>
                <w:b/>
                <w:bCs/>
                <w:sz w:val="24"/>
                <w:szCs w:val="24"/>
              </w:rPr>
              <w:t xml:space="preserve">Формируемые </w:t>
            </w:r>
            <w:r w:rsidR="00BE6CA1" w:rsidRPr="00912B60">
              <w:rPr>
                <w:b/>
                <w:bCs/>
                <w:sz w:val="24"/>
                <w:szCs w:val="24"/>
              </w:rPr>
              <w:t>ОК</w:t>
            </w:r>
            <w:r w:rsidR="009F6126" w:rsidRPr="00912B60">
              <w:rPr>
                <w:b/>
                <w:bCs/>
                <w:sz w:val="24"/>
                <w:szCs w:val="24"/>
              </w:rPr>
              <w:t xml:space="preserve">, </w:t>
            </w:r>
            <w:r w:rsidR="00BE6CA1" w:rsidRPr="00912B60">
              <w:rPr>
                <w:b/>
                <w:bCs/>
                <w:sz w:val="24"/>
                <w:szCs w:val="24"/>
              </w:rPr>
              <w:t>ЛР,</w:t>
            </w:r>
            <w:r w:rsidR="009F6126" w:rsidRPr="00912B60">
              <w:rPr>
                <w:b/>
                <w:bCs/>
                <w:sz w:val="24"/>
                <w:szCs w:val="24"/>
              </w:rPr>
              <w:t xml:space="preserve"> </w:t>
            </w:r>
            <w:r w:rsidR="00BE6CA1" w:rsidRPr="00912B60">
              <w:rPr>
                <w:b/>
                <w:bCs/>
                <w:sz w:val="24"/>
                <w:szCs w:val="24"/>
              </w:rPr>
              <w:t>МР</w:t>
            </w:r>
            <w:r w:rsidR="009F6126" w:rsidRPr="00912B60">
              <w:rPr>
                <w:b/>
                <w:bCs/>
                <w:sz w:val="24"/>
                <w:szCs w:val="24"/>
              </w:rPr>
              <w:t xml:space="preserve">, </w:t>
            </w:r>
            <w:r w:rsidR="00BE6CA1" w:rsidRPr="00912B60">
              <w:rPr>
                <w:b/>
                <w:bCs/>
                <w:sz w:val="24"/>
                <w:szCs w:val="24"/>
              </w:rPr>
              <w:t>ПР</w:t>
            </w:r>
          </w:p>
        </w:tc>
      </w:tr>
      <w:tr w:rsidR="006D4DD9" w:rsidRPr="00912B60" w:rsidTr="00D11E5F">
        <w:tc>
          <w:tcPr>
            <w:tcW w:w="2800" w:type="dxa"/>
          </w:tcPr>
          <w:p w:rsidR="00E442E7" w:rsidRPr="00912B60" w:rsidRDefault="009F6126" w:rsidP="00912B60">
            <w:pPr>
              <w:jc w:val="center"/>
              <w:rPr>
                <w:b/>
                <w:sz w:val="24"/>
                <w:szCs w:val="24"/>
              </w:rPr>
            </w:pPr>
            <w:r w:rsidRPr="00912B60">
              <w:rPr>
                <w:b/>
                <w:sz w:val="24"/>
                <w:szCs w:val="24"/>
              </w:rPr>
              <w:t>1</w:t>
            </w:r>
          </w:p>
        </w:tc>
        <w:tc>
          <w:tcPr>
            <w:tcW w:w="9215" w:type="dxa"/>
          </w:tcPr>
          <w:p w:rsidR="00262AA8" w:rsidRPr="00912B60" w:rsidRDefault="009F6126" w:rsidP="00912B60">
            <w:pPr>
              <w:jc w:val="center"/>
              <w:rPr>
                <w:b/>
                <w:sz w:val="24"/>
                <w:szCs w:val="24"/>
              </w:rPr>
            </w:pPr>
            <w:r w:rsidRPr="00912B60">
              <w:rPr>
                <w:b/>
                <w:sz w:val="24"/>
                <w:szCs w:val="24"/>
              </w:rPr>
              <w:t>2</w:t>
            </w:r>
          </w:p>
        </w:tc>
        <w:tc>
          <w:tcPr>
            <w:tcW w:w="993" w:type="dxa"/>
          </w:tcPr>
          <w:p w:rsidR="00E442E7" w:rsidRPr="00912B60" w:rsidRDefault="009F6126" w:rsidP="00912B60">
            <w:pPr>
              <w:jc w:val="center"/>
              <w:rPr>
                <w:b/>
                <w:sz w:val="24"/>
                <w:szCs w:val="24"/>
              </w:rPr>
            </w:pPr>
            <w:r w:rsidRPr="00912B60">
              <w:rPr>
                <w:b/>
                <w:sz w:val="24"/>
                <w:szCs w:val="24"/>
              </w:rPr>
              <w:t>3</w:t>
            </w:r>
          </w:p>
        </w:tc>
        <w:tc>
          <w:tcPr>
            <w:tcW w:w="1985" w:type="dxa"/>
          </w:tcPr>
          <w:p w:rsidR="00DB2E79" w:rsidRPr="00912B60" w:rsidRDefault="009F6126" w:rsidP="00912B60">
            <w:pPr>
              <w:jc w:val="center"/>
              <w:rPr>
                <w:b/>
                <w:sz w:val="24"/>
                <w:szCs w:val="24"/>
              </w:rPr>
            </w:pPr>
            <w:r w:rsidRPr="00912B60">
              <w:rPr>
                <w:b/>
                <w:sz w:val="24"/>
                <w:szCs w:val="24"/>
              </w:rPr>
              <w:t>4</w:t>
            </w:r>
          </w:p>
        </w:tc>
      </w:tr>
      <w:tr w:rsidR="00B06D8D" w:rsidRPr="00912B60" w:rsidTr="009F5F42">
        <w:tc>
          <w:tcPr>
            <w:tcW w:w="12015" w:type="dxa"/>
            <w:gridSpan w:val="2"/>
          </w:tcPr>
          <w:p w:rsidR="00B06D8D" w:rsidRPr="00912B60" w:rsidRDefault="00B06D8D" w:rsidP="00912B60">
            <w:pPr>
              <w:rPr>
                <w:b/>
                <w:sz w:val="24"/>
                <w:szCs w:val="24"/>
              </w:rPr>
            </w:pPr>
            <w:r w:rsidRPr="00912B60">
              <w:rPr>
                <w:b/>
                <w:sz w:val="24"/>
                <w:szCs w:val="24"/>
              </w:rPr>
              <w:t>Раздел 1. Физическая культура как часть культуры общества и человека</w:t>
            </w:r>
          </w:p>
        </w:tc>
        <w:tc>
          <w:tcPr>
            <w:tcW w:w="993" w:type="dxa"/>
          </w:tcPr>
          <w:p w:rsidR="00B06D8D" w:rsidRPr="00912B60" w:rsidRDefault="00912B60" w:rsidP="00912B60">
            <w:pPr>
              <w:jc w:val="center"/>
              <w:rPr>
                <w:b/>
                <w:sz w:val="24"/>
                <w:szCs w:val="24"/>
              </w:rPr>
            </w:pPr>
            <w:r>
              <w:rPr>
                <w:b/>
                <w:sz w:val="24"/>
                <w:szCs w:val="24"/>
              </w:rPr>
              <w:t>20</w:t>
            </w:r>
          </w:p>
        </w:tc>
        <w:tc>
          <w:tcPr>
            <w:tcW w:w="1985" w:type="dxa"/>
          </w:tcPr>
          <w:p w:rsidR="00B06D8D" w:rsidRPr="00912B60" w:rsidRDefault="00B06D8D" w:rsidP="00912B60">
            <w:pPr>
              <w:jc w:val="center"/>
              <w:rPr>
                <w:b/>
                <w:sz w:val="24"/>
                <w:szCs w:val="24"/>
              </w:rPr>
            </w:pPr>
          </w:p>
        </w:tc>
      </w:tr>
      <w:tr w:rsidR="00121DBF" w:rsidRPr="00912B60" w:rsidTr="00B06D8D">
        <w:trPr>
          <w:trHeight w:val="295"/>
        </w:trPr>
        <w:tc>
          <w:tcPr>
            <w:tcW w:w="2800" w:type="dxa"/>
            <w:vMerge w:val="restart"/>
          </w:tcPr>
          <w:p w:rsidR="00121DBF" w:rsidRPr="00912B60" w:rsidRDefault="00121DBF" w:rsidP="00912B60">
            <w:pPr>
              <w:rPr>
                <w:b/>
                <w:sz w:val="24"/>
                <w:szCs w:val="24"/>
              </w:rPr>
            </w:pPr>
            <w:r w:rsidRPr="00912B60">
              <w:rPr>
                <w:sz w:val="24"/>
                <w:szCs w:val="24"/>
              </w:rPr>
              <w:t>Тема 1.1 Современное состояние физической культуры и спорта. Здоровье и здоровый образ жизни</w:t>
            </w:r>
          </w:p>
        </w:tc>
        <w:tc>
          <w:tcPr>
            <w:tcW w:w="9215" w:type="dxa"/>
          </w:tcPr>
          <w:p w:rsidR="00121DBF" w:rsidRPr="00912B60" w:rsidRDefault="00121DBF" w:rsidP="00912B60">
            <w:pPr>
              <w:rPr>
                <w:b/>
                <w:sz w:val="24"/>
                <w:szCs w:val="24"/>
              </w:rPr>
            </w:pPr>
            <w:r w:rsidRPr="00912B60">
              <w:rPr>
                <w:b/>
                <w:sz w:val="24"/>
                <w:szCs w:val="24"/>
              </w:rPr>
              <w:t>Содержание учебного материала</w:t>
            </w:r>
          </w:p>
        </w:tc>
        <w:tc>
          <w:tcPr>
            <w:tcW w:w="993" w:type="dxa"/>
          </w:tcPr>
          <w:p w:rsidR="00121DBF" w:rsidRPr="00912B60" w:rsidRDefault="006A06CA" w:rsidP="00912B60">
            <w:pPr>
              <w:jc w:val="center"/>
              <w:rPr>
                <w:b/>
                <w:sz w:val="24"/>
                <w:szCs w:val="24"/>
              </w:rPr>
            </w:pPr>
            <w:r w:rsidRPr="00912B60">
              <w:rPr>
                <w:b/>
                <w:sz w:val="24"/>
                <w:szCs w:val="24"/>
              </w:rPr>
              <w:t>8</w:t>
            </w:r>
          </w:p>
        </w:tc>
        <w:tc>
          <w:tcPr>
            <w:tcW w:w="1985" w:type="dxa"/>
            <w:vMerge w:val="restart"/>
          </w:tcPr>
          <w:p w:rsidR="00121DBF" w:rsidRPr="00912B60" w:rsidRDefault="00121DBF" w:rsidP="00912B60">
            <w:pPr>
              <w:jc w:val="center"/>
              <w:rPr>
                <w:sz w:val="24"/>
                <w:szCs w:val="24"/>
              </w:rPr>
            </w:pPr>
            <w:r w:rsidRPr="00912B60">
              <w:rPr>
                <w:sz w:val="24"/>
                <w:szCs w:val="24"/>
              </w:rPr>
              <w:t>ОK 01, ОК 04,</w:t>
            </w:r>
          </w:p>
          <w:p w:rsidR="00121DBF" w:rsidRPr="00912B60" w:rsidRDefault="00121DBF" w:rsidP="00912B60">
            <w:pPr>
              <w:jc w:val="center"/>
              <w:rPr>
                <w:sz w:val="24"/>
                <w:szCs w:val="24"/>
              </w:rPr>
            </w:pPr>
            <w:r w:rsidRPr="00912B60">
              <w:rPr>
                <w:sz w:val="24"/>
                <w:szCs w:val="24"/>
              </w:rPr>
              <w:t>ОК 08</w:t>
            </w:r>
          </w:p>
          <w:p w:rsidR="00121DBF" w:rsidRPr="00912B60" w:rsidRDefault="00121DBF" w:rsidP="00912B60">
            <w:pPr>
              <w:jc w:val="center"/>
              <w:rPr>
                <w:sz w:val="24"/>
                <w:szCs w:val="24"/>
              </w:rPr>
            </w:pPr>
            <w:r w:rsidRPr="00912B60">
              <w:rPr>
                <w:sz w:val="24"/>
                <w:szCs w:val="24"/>
              </w:rPr>
              <w:t>ЛР 01-ЛР 06</w:t>
            </w:r>
          </w:p>
          <w:p w:rsidR="00121DBF" w:rsidRPr="00912B60" w:rsidRDefault="00121DBF" w:rsidP="00912B60">
            <w:pPr>
              <w:jc w:val="center"/>
              <w:rPr>
                <w:sz w:val="24"/>
                <w:szCs w:val="24"/>
              </w:rPr>
            </w:pPr>
            <w:r w:rsidRPr="00912B60">
              <w:rPr>
                <w:sz w:val="24"/>
                <w:szCs w:val="24"/>
              </w:rPr>
              <w:t>МР 01-МР 56</w:t>
            </w:r>
          </w:p>
          <w:p w:rsidR="00121DBF" w:rsidRPr="00912B60" w:rsidRDefault="00121DBF" w:rsidP="00912B60">
            <w:pPr>
              <w:jc w:val="center"/>
              <w:rPr>
                <w:b/>
                <w:sz w:val="24"/>
                <w:szCs w:val="24"/>
              </w:rPr>
            </w:pPr>
            <w:r w:rsidRPr="00912B60">
              <w:rPr>
                <w:sz w:val="24"/>
                <w:szCs w:val="24"/>
              </w:rPr>
              <w:t>ПР 01-ПР 06</w:t>
            </w:r>
          </w:p>
        </w:tc>
      </w:tr>
      <w:tr w:rsidR="00121DBF" w:rsidRPr="00912B60" w:rsidTr="00D11E5F">
        <w:tc>
          <w:tcPr>
            <w:tcW w:w="2800" w:type="dxa"/>
            <w:vMerge/>
          </w:tcPr>
          <w:p w:rsidR="00121DBF" w:rsidRPr="00912B60" w:rsidRDefault="00121DBF" w:rsidP="00912B60">
            <w:pPr>
              <w:jc w:val="center"/>
              <w:rPr>
                <w:b/>
                <w:sz w:val="24"/>
                <w:szCs w:val="24"/>
              </w:rPr>
            </w:pPr>
          </w:p>
        </w:tc>
        <w:tc>
          <w:tcPr>
            <w:tcW w:w="9215" w:type="dxa"/>
          </w:tcPr>
          <w:p w:rsidR="00121DBF" w:rsidRPr="00912B60" w:rsidRDefault="00121DBF" w:rsidP="00912B60">
            <w:pPr>
              <w:rPr>
                <w:sz w:val="24"/>
                <w:szCs w:val="24"/>
              </w:rPr>
            </w:pPr>
            <w:r w:rsidRPr="00912B60">
              <w:rPr>
                <w:sz w:val="24"/>
                <w:szCs w:val="24"/>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p w:rsidR="00121DBF" w:rsidRPr="00912B60" w:rsidRDefault="00121DBF" w:rsidP="00912B60">
            <w:pPr>
              <w:rPr>
                <w:sz w:val="24"/>
                <w:szCs w:val="24"/>
              </w:rPr>
            </w:pPr>
            <w:r w:rsidRPr="00912B60">
              <w:rPr>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история и развитие комплекса «Готов к труду и обороне». Характеристика нормативных требований для обучающихся СПО</w:t>
            </w:r>
          </w:p>
          <w:p w:rsidR="00121DBF" w:rsidRPr="00912B60" w:rsidRDefault="00121DBF" w:rsidP="00912B60">
            <w:pPr>
              <w:rPr>
                <w:sz w:val="24"/>
                <w:szCs w:val="24"/>
              </w:rPr>
            </w:pPr>
            <w:r w:rsidRPr="00912B60">
              <w:rPr>
                <w:sz w:val="24"/>
                <w:szCs w:val="24"/>
              </w:rPr>
              <w:t>Здоровье как базовая ценность человека и общества. Характеристика основных компонентов здоровья, их связь с занятиями физической культуры. Факторы, определяющие здоровье. Психосоматические заболевания</w:t>
            </w:r>
          </w:p>
          <w:p w:rsidR="00121DBF" w:rsidRPr="00912B60" w:rsidRDefault="00121DBF" w:rsidP="00912B60">
            <w:pPr>
              <w:rPr>
                <w:sz w:val="24"/>
                <w:szCs w:val="24"/>
              </w:rPr>
            </w:pPr>
            <w:r w:rsidRPr="00912B60">
              <w:rPr>
                <w:sz w:val="24"/>
                <w:szCs w:val="24"/>
              </w:rPr>
              <w:t>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p w:rsidR="00121DBF" w:rsidRPr="00912B60" w:rsidRDefault="00121DBF" w:rsidP="00912B60">
            <w:pPr>
              <w:rPr>
                <w:sz w:val="24"/>
                <w:szCs w:val="24"/>
              </w:rPr>
            </w:pPr>
            <w:r w:rsidRPr="00912B60">
              <w:rPr>
                <w:sz w:val="24"/>
                <w:szCs w:val="24"/>
              </w:rPr>
              <w:t xml:space="preserve">Влияние двигательной активности на здоровье. Оздоровительное воздействие физических упражнений на организм занимающихся. </w:t>
            </w:r>
          </w:p>
          <w:p w:rsidR="00121DBF" w:rsidRPr="00912B60" w:rsidRDefault="00121DBF" w:rsidP="00912B60">
            <w:pPr>
              <w:rPr>
                <w:sz w:val="24"/>
                <w:szCs w:val="24"/>
              </w:rPr>
            </w:pPr>
            <w:r w:rsidRPr="00912B60">
              <w:rPr>
                <w:sz w:val="24"/>
                <w:szCs w:val="24"/>
              </w:rPr>
              <w:t>Двигательная рекреация и ее роль в организации здорового образа жизни современного человека</w:t>
            </w:r>
          </w:p>
          <w:p w:rsidR="00121DBF" w:rsidRPr="00912B60" w:rsidRDefault="00121DBF" w:rsidP="00912B60">
            <w:pPr>
              <w:rPr>
                <w:sz w:val="24"/>
                <w:szCs w:val="24"/>
              </w:rPr>
            </w:pPr>
            <w:r w:rsidRPr="00912B60">
              <w:rPr>
                <w:sz w:val="24"/>
                <w:szCs w:val="24"/>
              </w:rPr>
              <w:t>Общие представления об истории и развитии популярных систем оздоровительной физической культуры, их целевая ориентация и предметное содержание. Представления о современных системах и технологиях укрепления и сохранения здоровья (дыхательная гимнастика, антистрессовая гимнастика, глазодвигательная гимнастика, суставная гимнастика, оздоровительная ходьба, северная или скандинавская ходьба и оздоровительный бег и др.)</w:t>
            </w:r>
          </w:p>
          <w:p w:rsidR="00121DBF" w:rsidRPr="00912B60" w:rsidRDefault="00121DBF" w:rsidP="00912B60">
            <w:pPr>
              <w:rPr>
                <w:sz w:val="24"/>
                <w:szCs w:val="24"/>
              </w:rPr>
            </w:pPr>
            <w:r w:rsidRPr="00912B60">
              <w:rPr>
                <w:sz w:val="24"/>
                <w:szCs w:val="24"/>
              </w:rPr>
              <w:t>Особенности организации и проведения занятий в разных системах оздоровительной физической культуры и их функциональная направленность</w:t>
            </w:r>
          </w:p>
          <w:p w:rsidR="00121DBF" w:rsidRPr="00912B60" w:rsidRDefault="00121DBF" w:rsidP="00912B60">
            <w:pPr>
              <w:rPr>
                <w:sz w:val="24"/>
                <w:szCs w:val="24"/>
              </w:rPr>
            </w:pPr>
            <w:r w:rsidRPr="00912B60">
              <w:rPr>
                <w:sz w:val="24"/>
                <w:szCs w:val="24"/>
              </w:rPr>
              <w:t xml:space="preserve">Формы организации самостоятельных занятий оздоровительной физической культурой </w:t>
            </w:r>
            <w:r w:rsidRPr="00912B60">
              <w:rPr>
                <w:sz w:val="24"/>
                <w:szCs w:val="24"/>
              </w:rPr>
              <w:lastRenderedPageBreak/>
              <w:t>и их особенности; соблюдение требований безопасности и гигиенических норм и правил во время занятий физической культурой</w:t>
            </w:r>
          </w:p>
          <w:p w:rsidR="00121DBF" w:rsidRPr="00912B60" w:rsidRDefault="00121DBF" w:rsidP="00912B60">
            <w:pPr>
              <w:rPr>
                <w:sz w:val="24"/>
                <w:szCs w:val="24"/>
              </w:rPr>
            </w:pPr>
            <w:r w:rsidRPr="00912B60">
              <w:rPr>
                <w:sz w:val="24"/>
                <w:szCs w:val="24"/>
              </w:rPr>
              <w:t>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p w:rsidR="00121DBF" w:rsidRPr="00912B60" w:rsidRDefault="00121DBF" w:rsidP="00912B60">
            <w:pPr>
              <w:rPr>
                <w:sz w:val="24"/>
                <w:szCs w:val="24"/>
              </w:rPr>
            </w:pPr>
            <w:r w:rsidRPr="00912B60">
              <w:rPr>
                <w:sz w:val="24"/>
                <w:szCs w:val="24"/>
              </w:rPr>
              <w:t xml:space="preserve">Основные принципы построения самостоятельных занятий. </w:t>
            </w:r>
          </w:p>
          <w:p w:rsidR="00121DBF" w:rsidRPr="00912B60" w:rsidRDefault="00121DBF" w:rsidP="00912B60">
            <w:pPr>
              <w:rPr>
                <w:b/>
                <w:sz w:val="24"/>
                <w:szCs w:val="24"/>
              </w:rPr>
            </w:pPr>
            <w:r w:rsidRPr="00912B60">
              <w:rPr>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цель и задачи контроля, способы организации и проведения измерительных процедур. Дневник самоконтроля</w:t>
            </w:r>
          </w:p>
        </w:tc>
        <w:tc>
          <w:tcPr>
            <w:tcW w:w="993" w:type="dxa"/>
          </w:tcPr>
          <w:p w:rsidR="00121DBF" w:rsidRPr="00912B60" w:rsidRDefault="00121DBF" w:rsidP="00912B60">
            <w:pPr>
              <w:jc w:val="center"/>
              <w:rPr>
                <w:b/>
                <w:sz w:val="24"/>
                <w:szCs w:val="24"/>
              </w:rPr>
            </w:pPr>
          </w:p>
        </w:tc>
        <w:tc>
          <w:tcPr>
            <w:tcW w:w="1985" w:type="dxa"/>
            <w:vMerge/>
          </w:tcPr>
          <w:p w:rsidR="00121DBF" w:rsidRPr="00912B60" w:rsidRDefault="00121DBF" w:rsidP="00912B60">
            <w:pPr>
              <w:jc w:val="center"/>
              <w:rPr>
                <w:b/>
                <w:sz w:val="24"/>
                <w:szCs w:val="24"/>
              </w:rPr>
            </w:pPr>
          </w:p>
        </w:tc>
      </w:tr>
      <w:tr w:rsidR="00121DBF" w:rsidRPr="00912B60" w:rsidTr="00D11E5F">
        <w:tc>
          <w:tcPr>
            <w:tcW w:w="2800" w:type="dxa"/>
            <w:vMerge/>
          </w:tcPr>
          <w:p w:rsidR="00121DBF" w:rsidRPr="00912B60" w:rsidRDefault="00121DBF" w:rsidP="00912B60">
            <w:pPr>
              <w:jc w:val="center"/>
              <w:rPr>
                <w:b/>
                <w:sz w:val="24"/>
                <w:szCs w:val="24"/>
              </w:rPr>
            </w:pPr>
          </w:p>
        </w:tc>
        <w:tc>
          <w:tcPr>
            <w:tcW w:w="9215" w:type="dxa"/>
          </w:tcPr>
          <w:p w:rsidR="00121DBF" w:rsidRPr="00912B60" w:rsidRDefault="00121DBF" w:rsidP="00912B60">
            <w:pPr>
              <w:rPr>
                <w:b/>
                <w:sz w:val="24"/>
                <w:szCs w:val="24"/>
              </w:rPr>
            </w:pPr>
            <w:r w:rsidRPr="00912B60">
              <w:rPr>
                <w:b/>
                <w:sz w:val="24"/>
                <w:szCs w:val="24"/>
              </w:rPr>
              <w:t>Аудиторная самостоятельная работа обучающихся</w:t>
            </w:r>
          </w:p>
        </w:tc>
        <w:tc>
          <w:tcPr>
            <w:tcW w:w="993" w:type="dxa"/>
          </w:tcPr>
          <w:p w:rsidR="00121DBF" w:rsidRPr="00912B60" w:rsidRDefault="006A06CA" w:rsidP="00912B60">
            <w:pPr>
              <w:jc w:val="center"/>
              <w:rPr>
                <w:b/>
                <w:sz w:val="24"/>
                <w:szCs w:val="24"/>
              </w:rPr>
            </w:pPr>
            <w:r w:rsidRPr="00912B60">
              <w:rPr>
                <w:b/>
                <w:sz w:val="24"/>
                <w:szCs w:val="24"/>
              </w:rPr>
              <w:t>6</w:t>
            </w:r>
          </w:p>
        </w:tc>
        <w:tc>
          <w:tcPr>
            <w:tcW w:w="1985" w:type="dxa"/>
            <w:vMerge/>
          </w:tcPr>
          <w:p w:rsidR="00121DBF" w:rsidRPr="00912B60" w:rsidRDefault="00121DBF" w:rsidP="00912B60">
            <w:pPr>
              <w:jc w:val="center"/>
              <w:rPr>
                <w:b/>
                <w:sz w:val="24"/>
                <w:szCs w:val="24"/>
              </w:rPr>
            </w:pPr>
          </w:p>
        </w:tc>
      </w:tr>
      <w:tr w:rsidR="006A06CA" w:rsidRPr="00912B60" w:rsidTr="00D11E5F">
        <w:tc>
          <w:tcPr>
            <w:tcW w:w="2800" w:type="dxa"/>
            <w:vMerge/>
          </w:tcPr>
          <w:p w:rsidR="006A06CA" w:rsidRPr="00912B60" w:rsidRDefault="006A06CA" w:rsidP="00912B60">
            <w:pPr>
              <w:jc w:val="center"/>
              <w:rPr>
                <w:b/>
                <w:sz w:val="24"/>
                <w:szCs w:val="24"/>
              </w:rPr>
            </w:pPr>
          </w:p>
        </w:tc>
        <w:tc>
          <w:tcPr>
            <w:tcW w:w="9215" w:type="dxa"/>
          </w:tcPr>
          <w:p w:rsidR="006A06CA" w:rsidRPr="00912B60" w:rsidRDefault="006A06CA" w:rsidP="00912B60">
            <w:pPr>
              <w:rPr>
                <w:sz w:val="24"/>
                <w:szCs w:val="24"/>
              </w:rPr>
            </w:pPr>
            <w:r w:rsidRPr="00912B60">
              <w:rPr>
                <w:sz w:val="24"/>
                <w:szCs w:val="24"/>
              </w:rPr>
              <w:t>1. Сообщение: Современные виды спорта, характеристика, перспективы развития.</w:t>
            </w:r>
          </w:p>
        </w:tc>
        <w:tc>
          <w:tcPr>
            <w:tcW w:w="993" w:type="dxa"/>
            <w:vMerge w:val="restart"/>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b/>
                <w:sz w:val="24"/>
                <w:szCs w:val="24"/>
              </w:rPr>
            </w:pPr>
          </w:p>
        </w:tc>
      </w:tr>
      <w:tr w:rsidR="006A06CA" w:rsidRPr="00912B60" w:rsidTr="00D11E5F">
        <w:tc>
          <w:tcPr>
            <w:tcW w:w="2800" w:type="dxa"/>
            <w:vMerge/>
          </w:tcPr>
          <w:p w:rsidR="006A06CA" w:rsidRPr="00912B60" w:rsidRDefault="006A06CA" w:rsidP="00912B60">
            <w:pPr>
              <w:jc w:val="center"/>
              <w:rPr>
                <w:b/>
                <w:sz w:val="24"/>
                <w:szCs w:val="24"/>
              </w:rPr>
            </w:pPr>
          </w:p>
        </w:tc>
        <w:tc>
          <w:tcPr>
            <w:tcW w:w="9215" w:type="dxa"/>
          </w:tcPr>
          <w:p w:rsidR="006A06CA" w:rsidRPr="00912B60" w:rsidRDefault="006A06CA" w:rsidP="00912B60">
            <w:pPr>
              <w:rPr>
                <w:sz w:val="24"/>
                <w:szCs w:val="24"/>
              </w:rPr>
            </w:pPr>
            <w:r w:rsidRPr="00912B60">
              <w:rPr>
                <w:sz w:val="24"/>
                <w:szCs w:val="24"/>
              </w:rPr>
              <w:t>2. Мониторинг дневной двигательной активности.</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b/>
                <w:sz w:val="24"/>
                <w:szCs w:val="24"/>
              </w:rPr>
            </w:pPr>
          </w:p>
        </w:tc>
      </w:tr>
      <w:tr w:rsidR="006A06CA" w:rsidRPr="00912B60" w:rsidTr="00D11E5F">
        <w:tc>
          <w:tcPr>
            <w:tcW w:w="2800" w:type="dxa"/>
            <w:vMerge/>
          </w:tcPr>
          <w:p w:rsidR="006A06CA" w:rsidRPr="00912B60" w:rsidRDefault="006A06CA" w:rsidP="00912B60">
            <w:pPr>
              <w:jc w:val="center"/>
              <w:rPr>
                <w:b/>
                <w:sz w:val="24"/>
                <w:szCs w:val="24"/>
              </w:rPr>
            </w:pPr>
          </w:p>
        </w:tc>
        <w:tc>
          <w:tcPr>
            <w:tcW w:w="9215" w:type="dxa"/>
          </w:tcPr>
          <w:p w:rsidR="006A06CA" w:rsidRPr="00912B60" w:rsidRDefault="006A06CA" w:rsidP="00912B60">
            <w:pPr>
              <w:rPr>
                <w:sz w:val="24"/>
                <w:szCs w:val="24"/>
              </w:rPr>
            </w:pPr>
            <w:r w:rsidRPr="00912B60">
              <w:rPr>
                <w:sz w:val="24"/>
                <w:szCs w:val="24"/>
              </w:rPr>
              <w:t>3. Мониторинг недельной двигательной активности.</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b/>
                <w:sz w:val="24"/>
                <w:szCs w:val="24"/>
              </w:rPr>
            </w:pPr>
          </w:p>
        </w:tc>
      </w:tr>
      <w:tr w:rsidR="006A06CA" w:rsidRPr="00912B60" w:rsidTr="00D11E5F">
        <w:tc>
          <w:tcPr>
            <w:tcW w:w="2800" w:type="dxa"/>
            <w:vMerge/>
          </w:tcPr>
          <w:p w:rsidR="006A06CA" w:rsidRPr="00912B60" w:rsidRDefault="006A06CA" w:rsidP="00912B60">
            <w:pPr>
              <w:jc w:val="center"/>
              <w:rPr>
                <w:b/>
                <w:sz w:val="24"/>
                <w:szCs w:val="24"/>
              </w:rPr>
            </w:pPr>
          </w:p>
        </w:tc>
        <w:tc>
          <w:tcPr>
            <w:tcW w:w="9215" w:type="dxa"/>
          </w:tcPr>
          <w:p w:rsidR="006A06CA" w:rsidRPr="00912B60" w:rsidRDefault="006A06CA" w:rsidP="00912B60">
            <w:pPr>
              <w:rPr>
                <w:sz w:val="24"/>
                <w:szCs w:val="24"/>
              </w:rPr>
            </w:pPr>
            <w:r w:rsidRPr="00912B60">
              <w:rPr>
                <w:sz w:val="24"/>
                <w:szCs w:val="24"/>
              </w:rPr>
              <w:t>4. Выбрать и опробовать одну из современных технологий укрепления и сохранения здоровья.</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b/>
                <w:sz w:val="24"/>
                <w:szCs w:val="24"/>
              </w:rPr>
            </w:pPr>
          </w:p>
        </w:tc>
      </w:tr>
      <w:tr w:rsidR="006A06CA" w:rsidRPr="00912B60" w:rsidTr="00D11E5F">
        <w:tc>
          <w:tcPr>
            <w:tcW w:w="2800" w:type="dxa"/>
            <w:vMerge/>
          </w:tcPr>
          <w:p w:rsidR="006A06CA" w:rsidRPr="00912B60" w:rsidRDefault="006A06CA" w:rsidP="00912B60">
            <w:pPr>
              <w:jc w:val="center"/>
              <w:rPr>
                <w:b/>
                <w:sz w:val="24"/>
                <w:szCs w:val="24"/>
              </w:rPr>
            </w:pPr>
          </w:p>
        </w:tc>
        <w:tc>
          <w:tcPr>
            <w:tcW w:w="9215" w:type="dxa"/>
          </w:tcPr>
          <w:p w:rsidR="006A06CA" w:rsidRPr="00912B60" w:rsidRDefault="006A06CA" w:rsidP="00912B60">
            <w:pPr>
              <w:rPr>
                <w:sz w:val="24"/>
                <w:szCs w:val="24"/>
              </w:rPr>
            </w:pPr>
            <w:r w:rsidRPr="00912B60">
              <w:rPr>
                <w:sz w:val="24"/>
                <w:szCs w:val="24"/>
              </w:rPr>
              <w:t>5. Определить индивидуальные показатели физической подготовленности.</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b/>
                <w:sz w:val="24"/>
                <w:szCs w:val="24"/>
              </w:rPr>
            </w:pPr>
          </w:p>
        </w:tc>
      </w:tr>
      <w:tr w:rsidR="006A06CA" w:rsidRPr="00912B60" w:rsidTr="00D11E5F">
        <w:tc>
          <w:tcPr>
            <w:tcW w:w="2800" w:type="dxa"/>
            <w:vMerge/>
          </w:tcPr>
          <w:p w:rsidR="006A06CA" w:rsidRPr="00912B60" w:rsidRDefault="006A06CA" w:rsidP="00912B60">
            <w:pPr>
              <w:jc w:val="center"/>
              <w:rPr>
                <w:b/>
                <w:sz w:val="24"/>
                <w:szCs w:val="24"/>
              </w:rPr>
            </w:pPr>
          </w:p>
        </w:tc>
        <w:tc>
          <w:tcPr>
            <w:tcW w:w="9215" w:type="dxa"/>
          </w:tcPr>
          <w:p w:rsidR="006A06CA" w:rsidRPr="00912B60" w:rsidRDefault="006A06CA" w:rsidP="00912B60">
            <w:pPr>
              <w:rPr>
                <w:sz w:val="24"/>
                <w:szCs w:val="24"/>
              </w:rPr>
            </w:pPr>
            <w:r w:rsidRPr="00912B60">
              <w:rPr>
                <w:sz w:val="24"/>
                <w:szCs w:val="24"/>
              </w:rPr>
              <w:t>6. Составить план индивидуального самостоятельного занятия физической культурой.</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b/>
                <w:sz w:val="24"/>
                <w:szCs w:val="24"/>
              </w:rPr>
            </w:pPr>
          </w:p>
        </w:tc>
      </w:tr>
      <w:tr w:rsidR="00190462" w:rsidRPr="00912B60" w:rsidTr="009F5F42">
        <w:tc>
          <w:tcPr>
            <w:tcW w:w="14993" w:type="dxa"/>
            <w:gridSpan w:val="4"/>
          </w:tcPr>
          <w:p w:rsidR="00190462" w:rsidRPr="00912B60" w:rsidRDefault="00190462" w:rsidP="00912B60">
            <w:pPr>
              <w:rPr>
                <w:b/>
                <w:sz w:val="24"/>
                <w:szCs w:val="24"/>
              </w:rPr>
            </w:pPr>
            <w:r w:rsidRPr="00912B60">
              <w:rPr>
                <w:b/>
                <w:sz w:val="24"/>
                <w:szCs w:val="24"/>
              </w:rPr>
              <w:t>Профессионально-ориентированное содержание (прикладной модуль)</w:t>
            </w:r>
          </w:p>
        </w:tc>
      </w:tr>
      <w:tr w:rsidR="00121DBF" w:rsidRPr="00912B60" w:rsidTr="00D11E5F">
        <w:tc>
          <w:tcPr>
            <w:tcW w:w="2800" w:type="dxa"/>
            <w:vMerge w:val="restart"/>
          </w:tcPr>
          <w:p w:rsidR="00121DBF" w:rsidRPr="00912B60" w:rsidRDefault="00121DBF" w:rsidP="00912B60">
            <w:pPr>
              <w:rPr>
                <w:sz w:val="24"/>
                <w:szCs w:val="24"/>
              </w:rPr>
            </w:pPr>
            <w:r w:rsidRPr="00912B60">
              <w:rPr>
                <w:sz w:val="24"/>
                <w:szCs w:val="24"/>
              </w:rPr>
              <w:t xml:space="preserve">Тема 1.2. </w:t>
            </w:r>
          </w:p>
          <w:p w:rsidR="00121DBF" w:rsidRPr="00912B60" w:rsidRDefault="00121DBF" w:rsidP="00912B60">
            <w:pPr>
              <w:rPr>
                <w:sz w:val="24"/>
                <w:szCs w:val="24"/>
              </w:rPr>
            </w:pPr>
            <w:r w:rsidRPr="00912B60">
              <w:rPr>
                <w:sz w:val="24"/>
                <w:szCs w:val="24"/>
              </w:rPr>
              <w:t>Профессионально- прикладная физическая подготовка</w:t>
            </w:r>
          </w:p>
        </w:tc>
        <w:tc>
          <w:tcPr>
            <w:tcW w:w="9215" w:type="dxa"/>
          </w:tcPr>
          <w:p w:rsidR="00121DBF" w:rsidRPr="00912B60" w:rsidRDefault="00121DBF" w:rsidP="00912B60">
            <w:pPr>
              <w:rPr>
                <w:b/>
                <w:sz w:val="24"/>
                <w:szCs w:val="24"/>
              </w:rPr>
            </w:pPr>
            <w:r w:rsidRPr="00912B60">
              <w:rPr>
                <w:b/>
                <w:sz w:val="24"/>
                <w:szCs w:val="24"/>
              </w:rPr>
              <w:t>Содержание учебного материала</w:t>
            </w:r>
          </w:p>
        </w:tc>
        <w:tc>
          <w:tcPr>
            <w:tcW w:w="993" w:type="dxa"/>
          </w:tcPr>
          <w:p w:rsidR="00121DBF" w:rsidRPr="00912B60" w:rsidRDefault="006A06CA" w:rsidP="00912B60">
            <w:pPr>
              <w:jc w:val="center"/>
              <w:rPr>
                <w:b/>
                <w:sz w:val="24"/>
                <w:szCs w:val="24"/>
              </w:rPr>
            </w:pPr>
            <w:r w:rsidRPr="00912B60">
              <w:rPr>
                <w:b/>
                <w:sz w:val="24"/>
                <w:szCs w:val="24"/>
              </w:rPr>
              <w:t>2</w:t>
            </w:r>
          </w:p>
        </w:tc>
        <w:tc>
          <w:tcPr>
            <w:tcW w:w="1985" w:type="dxa"/>
            <w:vMerge w:val="restart"/>
          </w:tcPr>
          <w:p w:rsidR="00121DBF" w:rsidRPr="00912B60" w:rsidRDefault="00121DBF" w:rsidP="00912B60">
            <w:pPr>
              <w:jc w:val="center"/>
              <w:rPr>
                <w:sz w:val="24"/>
                <w:szCs w:val="24"/>
              </w:rPr>
            </w:pPr>
            <w:r w:rsidRPr="00912B60">
              <w:rPr>
                <w:sz w:val="24"/>
                <w:szCs w:val="24"/>
              </w:rPr>
              <w:t>ОK 01, ОК 04,</w:t>
            </w:r>
          </w:p>
          <w:p w:rsidR="00121DBF" w:rsidRPr="00912B60" w:rsidRDefault="00121DBF" w:rsidP="00912B60">
            <w:pPr>
              <w:jc w:val="center"/>
              <w:rPr>
                <w:sz w:val="24"/>
                <w:szCs w:val="24"/>
              </w:rPr>
            </w:pPr>
            <w:r w:rsidRPr="00912B60">
              <w:rPr>
                <w:sz w:val="24"/>
                <w:szCs w:val="24"/>
              </w:rPr>
              <w:t>ОК 08</w:t>
            </w:r>
          </w:p>
          <w:p w:rsidR="00121DBF" w:rsidRPr="00912B60" w:rsidRDefault="00121DBF" w:rsidP="00912B60">
            <w:pPr>
              <w:jc w:val="center"/>
              <w:rPr>
                <w:sz w:val="24"/>
                <w:szCs w:val="24"/>
              </w:rPr>
            </w:pPr>
            <w:r w:rsidRPr="00912B60">
              <w:rPr>
                <w:sz w:val="24"/>
                <w:szCs w:val="24"/>
              </w:rPr>
              <w:t>ЛР 01-ЛР 06</w:t>
            </w:r>
          </w:p>
          <w:p w:rsidR="00121DBF" w:rsidRPr="00912B60" w:rsidRDefault="00121DBF" w:rsidP="00912B60">
            <w:pPr>
              <w:jc w:val="center"/>
              <w:rPr>
                <w:sz w:val="24"/>
                <w:szCs w:val="24"/>
              </w:rPr>
            </w:pPr>
            <w:r w:rsidRPr="00912B60">
              <w:rPr>
                <w:sz w:val="24"/>
                <w:szCs w:val="24"/>
              </w:rPr>
              <w:t>МР 01-МР 56</w:t>
            </w:r>
          </w:p>
          <w:p w:rsidR="00121DBF" w:rsidRPr="00912B60" w:rsidRDefault="00121DBF" w:rsidP="00912B60">
            <w:pPr>
              <w:jc w:val="center"/>
              <w:rPr>
                <w:b/>
                <w:sz w:val="24"/>
                <w:szCs w:val="24"/>
              </w:rPr>
            </w:pPr>
            <w:r w:rsidRPr="00912B60">
              <w:rPr>
                <w:sz w:val="24"/>
                <w:szCs w:val="24"/>
              </w:rPr>
              <w:t>ПР 01-ПР 06</w:t>
            </w:r>
          </w:p>
        </w:tc>
      </w:tr>
      <w:tr w:rsidR="00121DBF" w:rsidRPr="00912B60" w:rsidTr="00D11E5F">
        <w:tc>
          <w:tcPr>
            <w:tcW w:w="2800" w:type="dxa"/>
            <w:vMerge/>
          </w:tcPr>
          <w:p w:rsidR="00121DBF" w:rsidRPr="00912B60" w:rsidRDefault="00121DBF" w:rsidP="00912B60">
            <w:pPr>
              <w:rPr>
                <w:b/>
                <w:sz w:val="24"/>
                <w:szCs w:val="24"/>
              </w:rPr>
            </w:pPr>
          </w:p>
        </w:tc>
        <w:tc>
          <w:tcPr>
            <w:tcW w:w="9215" w:type="dxa"/>
          </w:tcPr>
          <w:p w:rsidR="00121DBF" w:rsidRPr="00912B60" w:rsidRDefault="00121DBF" w:rsidP="00912B60">
            <w:pPr>
              <w:rPr>
                <w:sz w:val="24"/>
                <w:szCs w:val="24"/>
              </w:rPr>
            </w:pPr>
            <w:r w:rsidRPr="00912B60">
              <w:rPr>
                <w:sz w:val="24"/>
                <w:szCs w:val="24"/>
              </w:rPr>
              <w:t>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Составление профессиограммы. Определение принадлежности выбранной профессии/специальности к группе труда. Подбор физических упражнений для проведения производственной гимнастики</w:t>
            </w:r>
          </w:p>
          <w:p w:rsidR="00121DBF" w:rsidRPr="00912B60" w:rsidRDefault="00121DBF" w:rsidP="00912B60">
            <w:pPr>
              <w:rPr>
                <w:sz w:val="24"/>
                <w:szCs w:val="24"/>
              </w:rPr>
            </w:pPr>
            <w:r w:rsidRPr="00912B60">
              <w:rPr>
                <w:sz w:val="24"/>
                <w:szCs w:val="24"/>
              </w:rPr>
              <w:t xml:space="preserve">Понятие «профессионально-ориентированная физическая культура», цель, задачи, содержательное наполнение </w:t>
            </w:r>
          </w:p>
          <w:p w:rsidR="00121DBF" w:rsidRPr="00912B60" w:rsidRDefault="00121DBF" w:rsidP="00912B60">
            <w:pPr>
              <w:rPr>
                <w:sz w:val="24"/>
                <w:szCs w:val="24"/>
              </w:rPr>
            </w:pPr>
            <w:r w:rsidRPr="00912B60">
              <w:rPr>
                <w:sz w:val="24"/>
                <w:szCs w:val="24"/>
              </w:rPr>
              <w:t xml:space="preserve">Определение значимых физических и личностных качеств с учётом специфики получаемой профессии/специальности; определение видов физкультурно-спортивной деятельности для развития профессионально-значимых физических и психических </w:t>
            </w:r>
            <w:r w:rsidRPr="00912B60">
              <w:rPr>
                <w:sz w:val="24"/>
                <w:szCs w:val="24"/>
              </w:rPr>
              <w:lastRenderedPageBreak/>
              <w:t>качеств</w:t>
            </w:r>
          </w:p>
        </w:tc>
        <w:tc>
          <w:tcPr>
            <w:tcW w:w="993" w:type="dxa"/>
          </w:tcPr>
          <w:p w:rsidR="00121DBF" w:rsidRPr="00912B60" w:rsidRDefault="00121DBF" w:rsidP="00912B60">
            <w:pPr>
              <w:jc w:val="center"/>
              <w:rPr>
                <w:b/>
                <w:sz w:val="24"/>
                <w:szCs w:val="24"/>
              </w:rPr>
            </w:pPr>
          </w:p>
        </w:tc>
        <w:tc>
          <w:tcPr>
            <w:tcW w:w="1985" w:type="dxa"/>
            <w:vMerge/>
          </w:tcPr>
          <w:p w:rsidR="00121DBF" w:rsidRPr="00912B60" w:rsidRDefault="00121DBF" w:rsidP="00912B60">
            <w:pPr>
              <w:jc w:val="center"/>
              <w:rPr>
                <w:sz w:val="24"/>
                <w:szCs w:val="24"/>
              </w:rPr>
            </w:pPr>
          </w:p>
        </w:tc>
      </w:tr>
      <w:tr w:rsidR="00121DBF" w:rsidRPr="00912B60" w:rsidTr="00D11E5F">
        <w:tc>
          <w:tcPr>
            <w:tcW w:w="2800" w:type="dxa"/>
            <w:vMerge/>
          </w:tcPr>
          <w:p w:rsidR="00121DBF" w:rsidRPr="00912B60" w:rsidRDefault="00121DBF" w:rsidP="00912B60">
            <w:pPr>
              <w:rPr>
                <w:b/>
                <w:sz w:val="24"/>
                <w:szCs w:val="24"/>
              </w:rPr>
            </w:pPr>
          </w:p>
        </w:tc>
        <w:tc>
          <w:tcPr>
            <w:tcW w:w="9215" w:type="dxa"/>
          </w:tcPr>
          <w:p w:rsidR="00121DBF" w:rsidRPr="00912B60" w:rsidRDefault="00121DBF" w:rsidP="00912B60">
            <w:pPr>
              <w:rPr>
                <w:b/>
                <w:sz w:val="24"/>
                <w:szCs w:val="24"/>
              </w:rPr>
            </w:pPr>
            <w:r w:rsidRPr="00912B60">
              <w:rPr>
                <w:b/>
                <w:sz w:val="24"/>
                <w:szCs w:val="24"/>
              </w:rPr>
              <w:t>Аудиторная самостоятельная работа обучающихся</w:t>
            </w:r>
          </w:p>
        </w:tc>
        <w:tc>
          <w:tcPr>
            <w:tcW w:w="993" w:type="dxa"/>
          </w:tcPr>
          <w:p w:rsidR="00121DBF" w:rsidRPr="00912B60" w:rsidRDefault="006A06CA" w:rsidP="00912B60">
            <w:pPr>
              <w:jc w:val="center"/>
              <w:rPr>
                <w:b/>
                <w:sz w:val="24"/>
                <w:szCs w:val="24"/>
              </w:rPr>
            </w:pPr>
            <w:r w:rsidRPr="00912B60">
              <w:rPr>
                <w:b/>
                <w:sz w:val="24"/>
                <w:szCs w:val="24"/>
              </w:rPr>
              <w:t>4</w:t>
            </w:r>
          </w:p>
        </w:tc>
        <w:tc>
          <w:tcPr>
            <w:tcW w:w="1985" w:type="dxa"/>
            <w:vMerge/>
          </w:tcPr>
          <w:p w:rsidR="00121DBF" w:rsidRPr="00912B60" w:rsidRDefault="00121DBF" w:rsidP="00912B60">
            <w:pPr>
              <w:jc w:val="center"/>
              <w:rPr>
                <w:sz w:val="24"/>
                <w:szCs w:val="24"/>
              </w:rPr>
            </w:pPr>
          </w:p>
        </w:tc>
      </w:tr>
      <w:tr w:rsidR="006A06CA" w:rsidRPr="00912B60" w:rsidTr="00D11E5F">
        <w:tc>
          <w:tcPr>
            <w:tcW w:w="2800" w:type="dxa"/>
            <w:vMerge/>
          </w:tcPr>
          <w:p w:rsidR="006A06CA" w:rsidRPr="00912B60" w:rsidRDefault="006A06CA" w:rsidP="00912B60">
            <w:pPr>
              <w:rPr>
                <w:b/>
                <w:sz w:val="24"/>
                <w:szCs w:val="24"/>
              </w:rPr>
            </w:pPr>
          </w:p>
        </w:tc>
        <w:tc>
          <w:tcPr>
            <w:tcW w:w="9215" w:type="dxa"/>
          </w:tcPr>
          <w:p w:rsidR="006A06CA" w:rsidRPr="00912B60" w:rsidRDefault="006A06CA" w:rsidP="00912B60">
            <w:pPr>
              <w:rPr>
                <w:sz w:val="24"/>
                <w:szCs w:val="24"/>
              </w:rPr>
            </w:pPr>
            <w:r w:rsidRPr="00912B60">
              <w:rPr>
                <w:sz w:val="24"/>
                <w:szCs w:val="24"/>
              </w:rPr>
              <w:t>7. Составить профессиограмму для своей профессии.</w:t>
            </w:r>
          </w:p>
        </w:tc>
        <w:tc>
          <w:tcPr>
            <w:tcW w:w="993" w:type="dxa"/>
            <w:vMerge w:val="restart"/>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sz w:val="24"/>
                <w:szCs w:val="24"/>
              </w:rPr>
            </w:pPr>
          </w:p>
        </w:tc>
      </w:tr>
      <w:tr w:rsidR="006A06CA" w:rsidRPr="00912B60" w:rsidTr="00D11E5F">
        <w:tc>
          <w:tcPr>
            <w:tcW w:w="2800" w:type="dxa"/>
            <w:vMerge/>
          </w:tcPr>
          <w:p w:rsidR="006A06CA" w:rsidRPr="00912B60" w:rsidRDefault="006A06CA" w:rsidP="00912B60">
            <w:pPr>
              <w:rPr>
                <w:b/>
                <w:sz w:val="24"/>
                <w:szCs w:val="24"/>
              </w:rPr>
            </w:pPr>
          </w:p>
        </w:tc>
        <w:tc>
          <w:tcPr>
            <w:tcW w:w="9215" w:type="dxa"/>
          </w:tcPr>
          <w:p w:rsidR="006A06CA" w:rsidRPr="00912B60" w:rsidRDefault="006A06CA" w:rsidP="00912B60">
            <w:pPr>
              <w:rPr>
                <w:sz w:val="24"/>
                <w:szCs w:val="24"/>
              </w:rPr>
            </w:pPr>
            <w:r w:rsidRPr="00912B60">
              <w:rPr>
                <w:sz w:val="24"/>
                <w:szCs w:val="24"/>
              </w:rPr>
              <w:t>8. Подобрать упражнения для производственной гимнастики.</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sz w:val="24"/>
                <w:szCs w:val="24"/>
              </w:rPr>
            </w:pPr>
          </w:p>
        </w:tc>
      </w:tr>
      <w:tr w:rsidR="006A06CA" w:rsidRPr="00912B60" w:rsidTr="00D11E5F">
        <w:tc>
          <w:tcPr>
            <w:tcW w:w="2800" w:type="dxa"/>
            <w:vMerge/>
          </w:tcPr>
          <w:p w:rsidR="006A06CA" w:rsidRPr="00912B60" w:rsidRDefault="006A06CA" w:rsidP="00912B60">
            <w:pPr>
              <w:rPr>
                <w:b/>
                <w:sz w:val="24"/>
                <w:szCs w:val="24"/>
              </w:rPr>
            </w:pPr>
          </w:p>
        </w:tc>
        <w:tc>
          <w:tcPr>
            <w:tcW w:w="9215" w:type="dxa"/>
          </w:tcPr>
          <w:p w:rsidR="006A06CA" w:rsidRPr="00912B60" w:rsidRDefault="006A06CA" w:rsidP="00912B60">
            <w:pPr>
              <w:rPr>
                <w:sz w:val="24"/>
                <w:szCs w:val="24"/>
              </w:rPr>
            </w:pPr>
            <w:r w:rsidRPr="00912B60">
              <w:rPr>
                <w:sz w:val="24"/>
                <w:szCs w:val="24"/>
              </w:rPr>
              <w:t>9. Сформулировать задачи профессионально-прикладной физической подготовки для избранной профессии.</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sz w:val="24"/>
                <w:szCs w:val="24"/>
              </w:rPr>
            </w:pPr>
          </w:p>
        </w:tc>
      </w:tr>
      <w:tr w:rsidR="006A06CA" w:rsidRPr="00912B60" w:rsidTr="00D11E5F">
        <w:tc>
          <w:tcPr>
            <w:tcW w:w="2800" w:type="dxa"/>
            <w:vMerge/>
          </w:tcPr>
          <w:p w:rsidR="006A06CA" w:rsidRPr="00912B60" w:rsidRDefault="006A06CA" w:rsidP="00912B60">
            <w:pPr>
              <w:rPr>
                <w:b/>
                <w:sz w:val="24"/>
                <w:szCs w:val="24"/>
              </w:rPr>
            </w:pPr>
          </w:p>
        </w:tc>
        <w:tc>
          <w:tcPr>
            <w:tcW w:w="9215" w:type="dxa"/>
          </w:tcPr>
          <w:p w:rsidR="006A06CA" w:rsidRPr="00912B60" w:rsidRDefault="006A06CA" w:rsidP="00912B60">
            <w:pPr>
              <w:rPr>
                <w:sz w:val="24"/>
                <w:szCs w:val="24"/>
              </w:rPr>
            </w:pPr>
            <w:r w:rsidRPr="00912B60">
              <w:rPr>
                <w:sz w:val="24"/>
                <w:szCs w:val="24"/>
              </w:rPr>
              <w:t>10. Подобрать виды физкультурно-спортивной деятельности для развития профессионально значимых физических качеств.</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sz w:val="24"/>
                <w:szCs w:val="24"/>
              </w:rPr>
            </w:pPr>
          </w:p>
        </w:tc>
      </w:tr>
      <w:tr w:rsidR="00121DBF" w:rsidRPr="00912B60" w:rsidTr="009F5F42">
        <w:tc>
          <w:tcPr>
            <w:tcW w:w="12015" w:type="dxa"/>
            <w:gridSpan w:val="2"/>
          </w:tcPr>
          <w:p w:rsidR="00121DBF" w:rsidRPr="00912B60" w:rsidRDefault="00121DBF" w:rsidP="00912B60">
            <w:pPr>
              <w:rPr>
                <w:sz w:val="24"/>
                <w:szCs w:val="24"/>
              </w:rPr>
            </w:pPr>
            <w:r w:rsidRPr="00912B60">
              <w:rPr>
                <w:b/>
                <w:sz w:val="24"/>
                <w:szCs w:val="24"/>
              </w:rPr>
              <w:t>Раздел 2. Методические основы обучения различным видам физкультурно-спортивной деятельности</w:t>
            </w:r>
          </w:p>
        </w:tc>
        <w:tc>
          <w:tcPr>
            <w:tcW w:w="993" w:type="dxa"/>
          </w:tcPr>
          <w:p w:rsidR="00121DBF" w:rsidRPr="00912B60" w:rsidRDefault="00912B60" w:rsidP="00912B60">
            <w:pPr>
              <w:jc w:val="center"/>
              <w:rPr>
                <w:b/>
                <w:sz w:val="24"/>
                <w:szCs w:val="24"/>
              </w:rPr>
            </w:pPr>
            <w:r>
              <w:rPr>
                <w:b/>
                <w:sz w:val="24"/>
                <w:szCs w:val="24"/>
              </w:rPr>
              <w:t>97</w:t>
            </w:r>
          </w:p>
        </w:tc>
        <w:tc>
          <w:tcPr>
            <w:tcW w:w="1985" w:type="dxa"/>
          </w:tcPr>
          <w:p w:rsidR="00121DBF" w:rsidRPr="00912B60" w:rsidRDefault="00121DBF" w:rsidP="00912B60">
            <w:pPr>
              <w:jc w:val="center"/>
              <w:rPr>
                <w:sz w:val="24"/>
                <w:szCs w:val="24"/>
              </w:rPr>
            </w:pPr>
          </w:p>
        </w:tc>
      </w:tr>
      <w:tr w:rsidR="00190462" w:rsidRPr="00912B60" w:rsidTr="009F5F42">
        <w:tc>
          <w:tcPr>
            <w:tcW w:w="14993" w:type="dxa"/>
            <w:gridSpan w:val="4"/>
          </w:tcPr>
          <w:p w:rsidR="00190462" w:rsidRPr="00912B60" w:rsidRDefault="00190462" w:rsidP="00912B60">
            <w:pPr>
              <w:rPr>
                <w:sz w:val="24"/>
                <w:szCs w:val="24"/>
              </w:rPr>
            </w:pPr>
            <w:r w:rsidRPr="00912B60">
              <w:rPr>
                <w:b/>
                <w:sz w:val="24"/>
                <w:szCs w:val="24"/>
              </w:rPr>
              <w:t>Профессионально-ориентированное содержание (прикладной модуль)</w:t>
            </w:r>
          </w:p>
        </w:tc>
      </w:tr>
      <w:tr w:rsidR="00121DBF" w:rsidRPr="00912B60" w:rsidTr="00D11E5F">
        <w:tc>
          <w:tcPr>
            <w:tcW w:w="2800" w:type="dxa"/>
            <w:vMerge w:val="restart"/>
          </w:tcPr>
          <w:p w:rsidR="00121DBF" w:rsidRPr="00912B60" w:rsidRDefault="00121DBF" w:rsidP="00912B60">
            <w:pPr>
              <w:rPr>
                <w:sz w:val="24"/>
                <w:szCs w:val="24"/>
              </w:rPr>
            </w:pPr>
            <w:r w:rsidRPr="00912B60">
              <w:rPr>
                <w:sz w:val="24"/>
                <w:szCs w:val="24"/>
              </w:rPr>
              <w:t xml:space="preserve">Тема 2.1. </w:t>
            </w:r>
          </w:p>
          <w:p w:rsidR="00121DBF" w:rsidRPr="00912B60" w:rsidRDefault="00121DBF" w:rsidP="00912B60">
            <w:pPr>
              <w:rPr>
                <w:sz w:val="24"/>
                <w:szCs w:val="24"/>
              </w:rPr>
            </w:pPr>
            <w:r w:rsidRPr="00912B60">
              <w:rPr>
                <w:sz w:val="24"/>
                <w:szCs w:val="24"/>
              </w:rPr>
              <w:t>Подбор упражнений, составление и проведение комплексов упражнений для различных форм организации занятий физической культурой</w:t>
            </w:r>
          </w:p>
        </w:tc>
        <w:tc>
          <w:tcPr>
            <w:tcW w:w="9215" w:type="dxa"/>
          </w:tcPr>
          <w:p w:rsidR="00121DBF" w:rsidRPr="00912B60" w:rsidRDefault="00121DBF" w:rsidP="00912B60">
            <w:pPr>
              <w:rPr>
                <w:b/>
                <w:sz w:val="24"/>
                <w:szCs w:val="24"/>
              </w:rPr>
            </w:pPr>
            <w:r w:rsidRPr="00912B60">
              <w:rPr>
                <w:b/>
                <w:sz w:val="24"/>
                <w:szCs w:val="24"/>
              </w:rPr>
              <w:t>Содержание учебного материала</w:t>
            </w:r>
          </w:p>
        </w:tc>
        <w:tc>
          <w:tcPr>
            <w:tcW w:w="993" w:type="dxa"/>
          </w:tcPr>
          <w:p w:rsidR="00121DBF" w:rsidRPr="00912B60" w:rsidRDefault="00121DBF" w:rsidP="00912B60">
            <w:pPr>
              <w:jc w:val="center"/>
              <w:rPr>
                <w:b/>
                <w:sz w:val="24"/>
                <w:szCs w:val="24"/>
              </w:rPr>
            </w:pPr>
          </w:p>
        </w:tc>
        <w:tc>
          <w:tcPr>
            <w:tcW w:w="1985" w:type="dxa"/>
            <w:vMerge w:val="restart"/>
          </w:tcPr>
          <w:p w:rsidR="00121DBF" w:rsidRPr="00912B60" w:rsidRDefault="00121DBF" w:rsidP="00912B60">
            <w:pPr>
              <w:jc w:val="center"/>
              <w:rPr>
                <w:sz w:val="24"/>
                <w:szCs w:val="24"/>
              </w:rPr>
            </w:pPr>
            <w:r w:rsidRPr="00912B60">
              <w:rPr>
                <w:sz w:val="24"/>
                <w:szCs w:val="24"/>
              </w:rPr>
              <w:t>ОK 01, ОК 04,</w:t>
            </w:r>
          </w:p>
          <w:p w:rsidR="00121DBF" w:rsidRPr="00912B60" w:rsidRDefault="00121DBF" w:rsidP="00912B60">
            <w:pPr>
              <w:jc w:val="center"/>
              <w:rPr>
                <w:sz w:val="24"/>
                <w:szCs w:val="24"/>
              </w:rPr>
            </w:pPr>
            <w:r w:rsidRPr="00912B60">
              <w:rPr>
                <w:sz w:val="24"/>
                <w:szCs w:val="24"/>
              </w:rPr>
              <w:t>ОК 08</w:t>
            </w:r>
          </w:p>
          <w:p w:rsidR="00121DBF" w:rsidRPr="00912B60" w:rsidRDefault="00121DBF" w:rsidP="00912B60">
            <w:pPr>
              <w:jc w:val="center"/>
              <w:rPr>
                <w:sz w:val="24"/>
                <w:szCs w:val="24"/>
              </w:rPr>
            </w:pPr>
            <w:r w:rsidRPr="00912B60">
              <w:rPr>
                <w:sz w:val="24"/>
                <w:szCs w:val="24"/>
              </w:rPr>
              <w:t>ЛР 01-ЛР 06</w:t>
            </w:r>
          </w:p>
          <w:p w:rsidR="00121DBF" w:rsidRPr="00912B60" w:rsidRDefault="00121DBF" w:rsidP="00912B60">
            <w:pPr>
              <w:jc w:val="center"/>
              <w:rPr>
                <w:sz w:val="24"/>
                <w:szCs w:val="24"/>
              </w:rPr>
            </w:pPr>
            <w:r w:rsidRPr="00912B60">
              <w:rPr>
                <w:sz w:val="24"/>
                <w:szCs w:val="24"/>
              </w:rPr>
              <w:t>МР 01-МР 56</w:t>
            </w:r>
          </w:p>
          <w:p w:rsidR="00121DBF" w:rsidRPr="00912B60" w:rsidRDefault="00121DBF" w:rsidP="00912B60">
            <w:pPr>
              <w:jc w:val="center"/>
              <w:rPr>
                <w:b/>
                <w:sz w:val="24"/>
                <w:szCs w:val="24"/>
              </w:rPr>
            </w:pPr>
            <w:r w:rsidRPr="00912B60">
              <w:rPr>
                <w:sz w:val="24"/>
                <w:szCs w:val="24"/>
              </w:rPr>
              <w:t>ПР 01-ПР 06</w:t>
            </w:r>
          </w:p>
        </w:tc>
      </w:tr>
      <w:tr w:rsidR="00121DBF" w:rsidRPr="00912B60" w:rsidTr="00D11E5F">
        <w:tc>
          <w:tcPr>
            <w:tcW w:w="2800" w:type="dxa"/>
            <w:vMerge/>
          </w:tcPr>
          <w:p w:rsidR="00121DBF" w:rsidRPr="00912B60" w:rsidRDefault="00121DBF" w:rsidP="00912B60">
            <w:pPr>
              <w:rPr>
                <w:b/>
                <w:sz w:val="24"/>
                <w:szCs w:val="24"/>
              </w:rPr>
            </w:pPr>
          </w:p>
        </w:tc>
        <w:tc>
          <w:tcPr>
            <w:tcW w:w="9215" w:type="dxa"/>
          </w:tcPr>
          <w:p w:rsidR="00121DBF" w:rsidRPr="00912B60" w:rsidRDefault="00121DBF" w:rsidP="00912B60">
            <w:pPr>
              <w:rPr>
                <w:sz w:val="24"/>
                <w:szCs w:val="24"/>
              </w:rPr>
            </w:pPr>
            <w:r w:rsidRPr="00912B60">
              <w:rPr>
                <w:b/>
                <w:sz w:val="24"/>
                <w:szCs w:val="24"/>
              </w:rPr>
              <w:t>Практические занятия</w:t>
            </w:r>
          </w:p>
        </w:tc>
        <w:tc>
          <w:tcPr>
            <w:tcW w:w="993" w:type="dxa"/>
          </w:tcPr>
          <w:p w:rsidR="00121DBF" w:rsidRPr="00912B60" w:rsidRDefault="006A06CA" w:rsidP="00912B60">
            <w:pPr>
              <w:jc w:val="center"/>
              <w:rPr>
                <w:b/>
                <w:sz w:val="24"/>
                <w:szCs w:val="24"/>
              </w:rPr>
            </w:pPr>
            <w:r w:rsidRPr="00912B60">
              <w:rPr>
                <w:b/>
                <w:sz w:val="24"/>
                <w:szCs w:val="24"/>
              </w:rPr>
              <w:t>2</w:t>
            </w:r>
          </w:p>
        </w:tc>
        <w:tc>
          <w:tcPr>
            <w:tcW w:w="1985" w:type="dxa"/>
            <w:vMerge/>
          </w:tcPr>
          <w:p w:rsidR="00121DBF" w:rsidRPr="00912B60" w:rsidRDefault="00121DBF" w:rsidP="00912B60">
            <w:pPr>
              <w:jc w:val="center"/>
              <w:rPr>
                <w:sz w:val="24"/>
                <w:szCs w:val="24"/>
              </w:rPr>
            </w:pPr>
          </w:p>
        </w:tc>
      </w:tr>
      <w:tr w:rsidR="006A06CA" w:rsidRPr="00912B60" w:rsidTr="009F5F42">
        <w:trPr>
          <w:trHeight w:val="1380"/>
        </w:trPr>
        <w:tc>
          <w:tcPr>
            <w:tcW w:w="2800" w:type="dxa"/>
            <w:vMerge/>
          </w:tcPr>
          <w:p w:rsidR="006A06CA" w:rsidRPr="00912B60" w:rsidRDefault="006A06CA" w:rsidP="00912B60">
            <w:pPr>
              <w:rPr>
                <w:b/>
                <w:sz w:val="24"/>
                <w:szCs w:val="24"/>
              </w:rPr>
            </w:pPr>
          </w:p>
        </w:tc>
        <w:tc>
          <w:tcPr>
            <w:tcW w:w="9215" w:type="dxa"/>
          </w:tcPr>
          <w:p w:rsidR="006A06CA" w:rsidRPr="00912B60" w:rsidRDefault="006A06CA" w:rsidP="00912B60">
            <w:pPr>
              <w:rPr>
                <w:sz w:val="24"/>
                <w:szCs w:val="24"/>
              </w:rPr>
            </w:pPr>
            <w:r w:rsidRPr="00912B60">
              <w:rPr>
                <w:sz w:val="24"/>
                <w:szCs w:val="24"/>
              </w:rPr>
              <w:t>1.Освоение методики 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p w:rsidR="006A06CA" w:rsidRPr="00912B60" w:rsidRDefault="006A06CA" w:rsidP="00912B60">
            <w:pPr>
              <w:rPr>
                <w:sz w:val="24"/>
                <w:szCs w:val="24"/>
              </w:rPr>
            </w:pPr>
            <w:r w:rsidRPr="00912B60">
              <w:rPr>
                <w:sz w:val="24"/>
                <w:szCs w:val="24"/>
              </w:rPr>
              <w:t>2. Освоение методики составления комплексов различной функциональной направленности</w:t>
            </w:r>
          </w:p>
        </w:tc>
        <w:tc>
          <w:tcPr>
            <w:tcW w:w="993" w:type="dxa"/>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sz w:val="24"/>
                <w:szCs w:val="24"/>
              </w:rPr>
            </w:pPr>
          </w:p>
        </w:tc>
      </w:tr>
      <w:tr w:rsidR="00121DBF" w:rsidRPr="00912B60" w:rsidTr="00121DBF">
        <w:trPr>
          <w:trHeight w:val="243"/>
        </w:trPr>
        <w:tc>
          <w:tcPr>
            <w:tcW w:w="2800" w:type="dxa"/>
            <w:vMerge/>
          </w:tcPr>
          <w:p w:rsidR="00121DBF" w:rsidRPr="00912B60" w:rsidRDefault="00121DBF" w:rsidP="00912B60">
            <w:pPr>
              <w:rPr>
                <w:b/>
                <w:sz w:val="24"/>
                <w:szCs w:val="24"/>
              </w:rPr>
            </w:pPr>
          </w:p>
        </w:tc>
        <w:tc>
          <w:tcPr>
            <w:tcW w:w="9215" w:type="dxa"/>
          </w:tcPr>
          <w:p w:rsidR="00121DBF" w:rsidRPr="00912B60" w:rsidRDefault="00121DBF" w:rsidP="00912B60">
            <w:pPr>
              <w:rPr>
                <w:b/>
                <w:sz w:val="24"/>
                <w:szCs w:val="24"/>
              </w:rPr>
            </w:pPr>
            <w:r w:rsidRPr="00912B60">
              <w:rPr>
                <w:b/>
                <w:sz w:val="24"/>
                <w:szCs w:val="24"/>
              </w:rPr>
              <w:t>Аудиторная самостоятельная работа обучающихся</w:t>
            </w:r>
          </w:p>
        </w:tc>
        <w:tc>
          <w:tcPr>
            <w:tcW w:w="993" w:type="dxa"/>
          </w:tcPr>
          <w:p w:rsidR="00121DBF" w:rsidRPr="00912B60" w:rsidRDefault="006A06CA" w:rsidP="00912B60">
            <w:pPr>
              <w:jc w:val="center"/>
              <w:rPr>
                <w:b/>
                <w:sz w:val="24"/>
                <w:szCs w:val="24"/>
              </w:rPr>
            </w:pPr>
            <w:r w:rsidRPr="00912B60">
              <w:rPr>
                <w:b/>
                <w:sz w:val="24"/>
                <w:szCs w:val="24"/>
              </w:rPr>
              <w:t>3</w:t>
            </w:r>
          </w:p>
        </w:tc>
        <w:tc>
          <w:tcPr>
            <w:tcW w:w="1985" w:type="dxa"/>
            <w:vMerge/>
          </w:tcPr>
          <w:p w:rsidR="00121DBF" w:rsidRPr="00912B60" w:rsidRDefault="00121DBF" w:rsidP="00912B60">
            <w:pPr>
              <w:jc w:val="center"/>
              <w:rPr>
                <w:sz w:val="24"/>
                <w:szCs w:val="24"/>
              </w:rPr>
            </w:pPr>
          </w:p>
        </w:tc>
      </w:tr>
      <w:tr w:rsidR="00121DBF" w:rsidRPr="00912B60" w:rsidTr="00121DBF">
        <w:trPr>
          <w:trHeight w:val="70"/>
        </w:trPr>
        <w:tc>
          <w:tcPr>
            <w:tcW w:w="2800" w:type="dxa"/>
            <w:vMerge/>
          </w:tcPr>
          <w:p w:rsidR="00121DBF" w:rsidRPr="00912B60" w:rsidRDefault="00121DBF" w:rsidP="00912B60">
            <w:pPr>
              <w:rPr>
                <w:b/>
                <w:sz w:val="24"/>
                <w:szCs w:val="24"/>
              </w:rPr>
            </w:pPr>
          </w:p>
        </w:tc>
        <w:tc>
          <w:tcPr>
            <w:tcW w:w="9215" w:type="dxa"/>
          </w:tcPr>
          <w:p w:rsidR="00121DBF" w:rsidRPr="00912B60" w:rsidRDefault="00121DBF" w:rsidP="00912B60">
            <w:pPr>
              <w:rPr>
                <w:sz w:val="24"/>
                <w:szCs w:val="24"/>
              </w:rPr>
            </w:pPr>
            <w:r w:rsidRPr="00912B60">
              <w:rPr>
                <w:sz w:val="24"/>
                <w:szCs w:val="24"/>
              </w:rPr>
              <w:t>11.Составить комплекс упражнений утренней гимнастики.</w:t>
            </w:r>
          </w:p>
        </w:tc>
        <w:tc>
          <w:tcPr>
            <w:tcW w:w="993" w:type="dxa"/>
          </w:tcPr>
          <w:p w:rsidR="00121DBF" w:rsidRPr="00912B60" w:rsidRDefault="00121DBF" w:rsidP="00912B60">
            <w:pPr>
              <w:jc w:val="center"/>
              <w:rPr>
                <w:b/>
                <w:sz w:val="24"/>
                <w:szCs w:val="24"/>
              </w:rPr>
            </w:pPr>
          </w:p>
        </w:tc>
        <w:tc>
          <w:tcPr>
            <w:tcW w:w="1985" w:type="dxa"/>
            <w:vMerge/>
          </w:tcPr>
          <w:p w:rsidR="00121DBF" w:rsidRPr="00912B60" w:rsidRDefault="00121DBF" w:rsidP="00912B60">
            <w:pPr>
              <w:jc w:val="center"/>
              <w:rPr>
                <w:sz w:val="24"/>
                <w:szCs w:val="24"/>
              </w:rPr>
            </w:pPr>
          </w:p>
        </w:tc>
      </w:tr>
      <w:tr w:rsidR="00121DBF" w:rsidRPr="00912B60" w:rsidTr="00121DBF">
        <w:trPr>
          <w:trHeight w:val="70"/>
        </w:trPr>
        <w:tc>
          <w:tcPr>
            <w:tcW w:w="2800" w:type="dxa"/>
            <w:vMerge/>
          </w:tcPr>
          <w:p w:rsidR="00121DBF" w:rsidRPr="00912B60" w:rsidRDefault="00121DBF" w:rsidP="00912B60">
            <w:pPr>
              <w:rPr>
                <w:b/>
                <w:sz w:val="24"/>
                <w:szCs w:val="24"/>
              </w:rPr>
            </w:pPr>
          </w:p>
        </w:tc>
        <w:tc>
          <w:tcPr>
            <w:tcW w:w="9215" w:type="dxa"/>
          </w:tcPr>
          <w:p w:rsidR="00121DBF" w:rsidRPr="00912B60" w:rsidRDefault="00121DBF" w:rsidP="00912B60">
            <w:pPr>
              <w:rPr>
                <w:sz w:val="24"/>
                <w:szCs w:val="24"/>
              </w:rPr>
            </w:pPr>
            <w:r w:rsidRPr="00912B60">
              <w:rPr>
                <w:sz w:val="24"/>
                <w:szCs w:val="24"/>
              </w:rPr>
              <w:t>12.Состаить комплекс упражнений физкультминутки, физкультпаузы.</w:t>
            </w:r>
          </w:p>
        </w:tc>
        <w:tc>
          <w:tcPr>
            <w:tcW w:w="993" w:type="dxa"/>
          </w:tcPr>
          <w:p w:rsidR="00121DBF" w:rsidRPr="00912B60" w:rsidRDefault="00121DBF" w:rsidP="00912B60">
            <w:pPr>
              <w:jc w:val="center"/>
              <w:rPr>
                <w:b/>
                <w:sz w:val="24"/>
                <w:szCs w:val="24"/>
              </w:rPr>
            </w:pPr>
          </w:p>
        </w:tc>
        <w:tc>
          <w:tcPr>
            <w:tcW w:w="1985" w:type="dxa"/>
            <w:vMerge/>
          </w:tcPr>
          <w:p w:rsidR="00121DBF" w:rsidRPr="00912B60" w:rsidRDefault="00121DBF" w:rsidP="00912B60">
            <w:pPr>
              <w:jc w:val="center"/>
              <w:rPr>
                <w:sz w:val="24"/>
                <w:szCs w:val="24"/>
              </w:rPr>
            </w:pPr>
          </w:p>
        </w:tc>
      </w:tr>
      <w:tr w:rsidR="00121DBF" w:rsidRPr="00912B60" w:rsidTr="00121DBF">
        <w:trPr>
          <w:trHeight w:val="70"/>
        </w:trPr>
        <w:tc>
          <w:tcPr>
            <w:tcW w:w="2800" w:type="dxa"/>
            <w:vMerge/>
          </w:tcPr>
          <w:p w:rsidR="00121DBF" w:rsidRPr="00912B60" w:rsidRDefault="00121DBF" w:rsidP="00912B60">
            <w:pPr>
              <w:rPr>
                <w:b/>
                <w:sz w:val="24"/>
                <w:szCs w:val="24"/>
              </w:rPr>
            </w:pPr>
          </w:p>
        </w:tc>
        <w:tc>
          <w:tcPr>
            <w:tcW w:w="9215" w:type="dxa"/>
          </w:tcPr>
          <w:p w:rsidR="00121DBF" w:rsidRPr="00912B60" w:rsidRDefault="00121DBF" w:rsidP="00912B60">
            <w:pPr>
              <w:rPr>
                <w:sz w:val="24"/>
                <w:szCs w:val="24"/>
              </w:rPr>
            </w:pPr>
            <w:r w:rsidRPr="00912B60">
              <w:rPr>
                <w:sz w:val="24"/>
                <w:szCs w:val="24"/>
              </w:rPr>
              <w:t>13. Подобрать упражнения для коррекции осанки.</w:t>
            </w:r>
          </w:p>
        </w:tc>
        <w:tc>
          <w:tcPr>
            <w:tcW w:w="993" w:type="dxa"/>
          </w:tcPr>
          <w:p w:rsidR="00121DBF" w:rsidRPr="00912B60" w:rsidRDefault="00121DBF" w:rsidP="00912B60">
            <w:pPr>
              <w:jc w:val="center"/>
              <w:rPr>
                <w:b/>
                <w:sz w:val="24"/>
                <w:szCs w:val="24"/>
              </w:rPr>
            </w:pPr>
          </w:p>
        </w:tc>
        <w:tc>
          <w:tcPr>
            <w:tcW w:w="1985" w:type="dxa"/>
            <w:vMerge/>
          </w:tcPr>
          <w:p w:rsidR="00121DBF" w:rsidRPr="00912B60" w:rsidRDefault="00121DBF" w:rsidP="00912B60">
            <w:pPr>
              <w:jc w:val="center"/>
              <w:rPr>
                <w:sz w:val="24"/>
                <w:szCs w:val="24"/>
              </w:rPr>
            </w:pPr>
          </w:p>
        </w:tc>
      </w:tr>
      <w:tr w:rsidR="006225E6" w:rsidRPr="00912B60" w:rsidTr="006225E6">
        <w:trPr>
          <w:trHeight w:val="243"/>
        </w:trPr>
        <w:tc>
          <w:tcPr>
            <w:tcW w:w="2800" w:type="dxa"/>
            <w:vMerge w:val="restart"/>
          </w:tcPr>
          <w:p w:rsidR="006225E6" w:rsidRPr="00912B60" w:rsidRDefault="006225E6" w:rsidP="00912B60">
            <w:pPr>
              <w:rPr>
                <w:b/>
                <w:sz w:val="24"/>
                <w:szCs w:val="24"/>
              </w:rPr>
            </w:pPr>
            <w:r w:rsidRPr="00912B60">
              <w:rPr>
                <w:sz w:val="24"/>
                <w:szCs w:val="24"/>
              </w:rPr>
              <w:t>Тема 2.2 Составление и проведение самостоятельных занятий по подготовке к сдаче норм и требований ВФСК ГТО</w:t>
            </w:r>
          </w:p>
        </w:tc>
        <w:tc>
          <w:tcPr>
            <w:tcW w:w="9215" w:type="dxa"/>
          </w:tcPr>
          <w:p w:rsidR="006225E6" w:rsidRPr="00912B60" w:rsidRDefault="006225E6" w:rsidP="00912B60">
            <w:pPr>
              <w:rPr>
                <w:b/>
                <w:sz w:val="24"/>
                <w:szCs w:val="24"/>
              </w:rPr>
            </w:pPr>
            <w:r w:rsidRPr="00912B60">
              <w:rPr>
                <w:b/>
                <w:sz w:val="24"/>
                <w:szCs w:val="24"/>
              </w:rPr>
              <w:t>Содержание учебного материала</w:t>
            </w:r>
          </w:p>
        </w:tc>
        <w:tc>
          <w:tcPr>
            <w:tcW w:w="993" w:type="dxa"/>
          </w:tcPr>
          <w:p w:rsidR="006225E6" w:rsidRPr="00912B60" w:rsidRDefault="006225E6" w:rsidP="00912B60">
            <w:pPr>
              <w:jc w:val="center"/>
              <w:rPr>
                <w:b/>
                <w:sz w:val="24"/>
                <w:szCs w:val="24"/>
              </w:rPr>
            </w:pPr>
          </w:p>
        </w:tc>
        <w:tc>
          <w:tcPr>
            <w:tcW w:w="1985" w:type="dxa"/>
            <w:vMerge w:val="restart"/>
          </w:tcPr>
          <w:p w:rsidR="006225E6" w:rsidRPr="00912B60" w:rsidRDefault="006225E6" w:rsidP="00912B60">
            <w:pPr>
              <w:jc w:val="center"/>
              <w:rPr>
                <w:sz w:val="24"/>
                <w:szCs w:val="24"/>
              </w:rPr>
            </w:pPr>
            <w:r w:rsidRPr="00912B60">
              <w:rPr>
                <w:sz w:val="24"/>
                <w:szCs w:val="24"/>
              </w:rPr>
              <w:t>ОK 01, ОК 04,</w:t>
            </w:r>
          </w:p>
          <w:p w:rsidR="006225E6" w:rsidRPr="00912B60" w:rsidRDefault="006225E6" w:rsidP="00912B60">
            <w:pPr>
              <w:jc w:val="center"/>
              <w:rPr>
                <w:sz w:val="24"/>
                <w:szCs w:val="24"/>
              </w:rPr>
            </w:pPr>
            <w:r w:rsidRPr="00912B60">
              <w:rPr>
                <w:sz w:val="24"/>
                <w:szCs w:val="24"/>
              </w:rPr>
              <w:t>ОК 08</w:t>
            </w:r>
          </w:p>
          <w:p w:rsidR="006225E6" w:rsidRPr="00912B60" w:rsidRDefault="006225E6" w:rsidP="00912B60">
            <w:pPr>
              <w:jc w:val="center"/>
              <w:rPr>
                <w:sz w:val="24"/>
                <w:szCs w:val="24"/>
              </w:rPr>
            </w:pPr>
            <w:r w:rsidRPr="00912B60">
              <w:rPr>
                <w:sz w:val="24"/>
                <w:szCs w:val="24"/>
              </w:rPr>
              <w:t>ЛР 01-ЛР 06</w:t>
            </w:r>
          </w:p>
          <w:p w:rsidR="006225E6" w:rsidRPr="00912B60" w:rsidRDefault="006225E6" w:rsidP="00912B60">
            <w:pPr>
              <w:jc w:val="center"/>
              <w:rPr>
                <w:sz w:val="24"/>
                <w:szCs w:val="24"/>
              </w:rPr>
            </w:pPr>
            <w:r w:rsidRPr="00912B60">
              <w:rPr>
                <w:sz w:val="24"/>
                <w:szCs w:val="24"/>
              </w:rPr>
              <w:t>МР 01-МР 56</w:t>
            </w:r>
          </w:p>
          <w:p w:rsidR="006225E6" w:rsidRPr="00912B60" w:rsidRDefault="006225E6" w:rsidP="00912B60">
            <w:pPr>
              <w:jc w:val="center"/>
              <w:rPr>
                <w:b/>
                <w:sz w:val="24"/>
                <w:szCs w:val="24"/>
              </w:rPr>
            </w:pPr>
            <w:r w:rsidRPr="00912B60">
              <w:rPr>
                <w:sz w:val="24"/>
                <w:szCs w:val="24"/>
              </w:rPr>
              <w:t>ПР 01-ПР 06</w:t>
            </w:r>
          </w:p>
        </w:tc>
      </w:tr>
      <w:tr w:rsidR="006225E6" w:rsidRPr="00912B60" w:rsidTr="00D11E5F">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Практические занятия</w:t>
            </w:r>
          </w:p>
        </w:tc>
        <w:tc>
          <w:tcPr>
            <w:tcW w:w="993" w:type="dxa"/>
          </w:tcPr>
          <w:p w:rsidR="006225E6" w:rsidRPr="00912B60" w:rsidRDefault="006225E6" w:rsidP="00912B60">
            <w:pPr>
              <w:jc w:val="center"/>
              <w:rPr>
                <w:b/>
                <w:sz w:val="24"/>
                <w:szCs w:val="24"/>
              </w:rPr>
            </w:pPr>
            <w:r w:rsidRPr="00912B60">
              <w:rPr>
                <w:b/>
                <w:sz w:val="24"/>
                <w:szCs w:val="24"/>
              </w:rPr>
              <w:t>2</w:t>
            </w:r>
          </w:p>
        </w:tc>
        <w:tc>
          <w:tcPr>
            <w:tcW w:w="1985" w:type="dxa"/>
            <w:vMerge/>
          </w:tcPr>
          <w:p w:rsidR="006225E6" w:rsidRPr="00912B60" w:rsidRDefault="006225E6" w:rsidP="00912B60">
            <w:pPr>
              <w:jc w:val="center"/>
              <w:rPr>
                <w:sz w:val="24"/>
                <w:szCs w:val="24"/>
              </w:rPr>
            </w:pPr>
          </w:p>
        </w:tc>
      </w:tr>
      <w:tr w:rsidR="006225E6" w:rsidRPr="00912B60" w:rsidTr="00D11E5F">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sz w:val="24"/>
                <w:szCs w:val="24"/>
              </w:rPr>
            </w:pPr>
            <w:r w:rsidRPr="00912B60">
              <w:rPr>
                <w:sz w:val="24"/>
                <w:szCs w:val="24"/>
              </w:rPr>
              <w:t>Освоение методики составления и проведения комплексов упражнений для занятий по подготовке к сдаче норм и требований ВФСК «ГТО» подготовки к выполнению тестовых упражнений. Освоение методики  составления  планов-конспектов и выполнения самостоятельных заданий по подготовке к сдаче норм и требований ВФСК</w:t>
            </w:r>
          </w:p>
        </w:tc>
        <w:tc>
          <w:tcPr>
            <w:tcW w:w="993" w:type="dxa"/>
          </w:tcPr>
          <w:p w:rsidR="006225E6" w:rsidRPr="00912B60" w:rsidRDefault="006225E6" w:rsidP="00912B60">
            <w:pPr>
              <w:jc w:val="center"/>
              <w:rPr>
                <w:b/>
                <w:sz w:val="24"/>
                <w:szCs w:val="24"/>
              </w:rPr>
            </w:pPr>
          </w:p>
          <w:p w:rsidR="006225E6" w:rsidRPr="00912B60" w:rsidRDefault="006225E6" w:rsidP="00912B60">
            <w:pPr>
              <w:jc w:val="center"/>
              <w:rPr>
                <w:b/>
                <w:sz w:val="24"/>
                <w:szCs w:val="24"/>
              </w:rPr>
            </w:pPr>
          </w:p>
          <w:p w:rsidR="006225E6" w:rsidRPr="00912B60" w:rsidRDefault="006225E6" w:rsidP="00912B60">
            <w:pPr>
              <w:jc w:val="center"/>
              <w:rPr>
                <w:b/>
                <w:sz w:val="24"/>
                <w:szCs w:val="24"/>
              </w:rPr>
            </w:pPr>
          </w:p>
          <w:p w:rsidR="006225E6" w:rsidRPr="00912B60" w:rsidRDefault="006225E6" w:rsidP="00912B60">
            <w:pP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D11E5F">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Аудиторная самостоятельная работа обучающихся</w:t>
            </w:r>
          </w:p>
        </w:tc>
        <w:tc>
          <w:tcPr>
            <w:tcW w:w="993" w:type="dxa"/>
          </w:tcPr>
          <w:p w:rsidR="006225E6" w:rsidRPr="00912B60" w:rsidRDefault="006225E6" w:rsidP="00912B60">
            <w:pPr>
              <w:jc w:val="center"/>
              <w:rPr>
                <w:b/>
                <w:sz w:val="24"/>
                <w:szCs w:val="24"/>
              </w:rPr>
            </w:pPr>
            <w:r w:rsidRPr="00912B60">
              <w:rPr>
                <w:b/>
                <w:sz w:val="24"/>
                <w:szCs w:val="24"/>
              </w:rPr>
              <w:t>2</w:t>
            </w:r>
          </w:p>
        </w:tc>
        <w:tc>
          <w:tcPr>
            <w:tcW w:w="1985" w:type="dxa"/>
            <w:vMerge/>
          </w:tcPr>
          <w:p w:rsidR="006225E6" w:rsidRPr="00912B60" w:rsidRDefault="006225E6" w:rsidP="00912B60">
            <w:pPr>
              <w:jc w:val="center"/>
              <w:rPr>
                <w:sz w:val="24"/>
                <w:szCs w:val="24"/>
              </w:rPr>
            </w:pPr>
          </w:p>
        </w:tc>
      </w:tr>
      <w:tr w:rsidR="00190462" w:rsidRPr="00912B60" w:rsidTr="00D11E5F">
        <w:tc>
          <w:tcPr>
            <w:tcW w:w="2800" w:type="dxa"/>
            <w:vMerge/>
          </w:tcPr>
          <w:p w:rsidR="00190462" w:rsidRPr="00912B60" w:rsidRDefault="00190462" w:rsidP="00912B60">
            <w:pPr>
              <w:rPr>
                <w:sz w:val="24"/>
                <w:szCs w:val="24"/>
              </w:rPr>
            </w:pPr>
          </w:p>
        </w:tc>
        <w:tc>
          <w:tcPr>
            <w:tcW w:w="9215" w:type="dxa"/>
          </w:tcPr>
          <w:p w:rsidR="00190462" w:rsidRPr="00912B60" w:rsidRDefault="00190462" w:rsidP="00912B60">
            <w:pPr>
              <w:rPr>
                <w:sz w:val="24"/>
                <w:szCs w:val="24"/>
              </w:rPr>
            </w:pPr>
            <w:r w:rsidRPr="00912B60">
              <w:rPr>
                <w:sz w:val="24"/>
                <w:szCs w:val="24"/>
              </w:rPr>
              <w:t>14. Познакомиться с требованиями выполнения нормативов ВФСК ГТО.</w:t>
            </w:r>
          </w:p>
        </w:tc>
        <w:tc>
          <w:tcPr>
            <w:tcW w:w="993" w:type="dxa"/>
            <w:vMerge w:val="restart"/>
          </w:tcPr>
          <w:p w:rsidR="00190462" w:rsidRPr="00912B60" w:rsidRDefault="00190462" w:rsidP="00912B60">
            <w:pPr>
              <w:jc w:val="center"/>
              <w:rPr>
                <w:b/>
                <w:sz w:val="24"/>
                <w:szCs w:val="24"/>
              </w:rPr>
            </w:pPr>
          </w:p>
        </w:tc>
        <w:tc>
          <w:tcPr>
            <w:tcW w:w="1985" w:type="dxa"/>
            <w:vMerge/>
          </w:tcPr>
          <w:p w:rsidR="00190462" w:rsidRPr="00912B60" w:rsidRDefault="00190462" w:rsidP="00912B60">
            <w:pPr>
              <w:jc w:val="center"/>
              <w:rPr>
                <w:sz w:val="24"/>
                <w:szCs w:val="24"/>
              </w:rPr>
            </w:pPr>
          </w:p>
        </w:tc>
      </w:tr>
      <w:tr w:rsidR="00190462" w:rsidRPr="00912B60" w:rsidTr="00D11E5F">
        <w:tc>
          <w:tcPr>
            <w:tcW w:w="2800" w:type="dxa"/>
            <w:vMerge/>
          </w:tcPr>
          <w:p w:rsidR="00190462" w:rsidRPr="00912B60" w:rsidRDefault="00190462" w:rsidP="00912B60">
            <w:pPr>
              <w:rPr>
                <w:sz w:val="24"/>
                <w:szCs w:val="24"/>
              </w:rPr>
            </w:pPr>
          </w:p>
        </w:tc>
        <w:tc>
          <w:tcPr>
            <w:tcW w:w="9215" w:type="dxa"/>
          </w:tcPr>
          <w:p w:rsidR="00190462" w:rsidRPr="00912B60" w:rsidRDefault="00190462" w:rsidP="00912B60">
            <w:pPr>
              <w:rPr>
                <w:sz w:val="24"/>
                <w:szCs w:val="24"/>
              </w:rPr>
            </w:pPr>
            <w:r w:rsidRPr="00912B60">
              <w:rPr>
                <w:sz w:val="24"/>
                <w:szCs w:val="24"/>
              </w:rPr>
              <w:t>15. Составить индивидуальный план подготовки к сдаче нормативов.</w:t>
            </w:r>
          </w:p>
        </w:tc>
        <w:tc>
          <w:tcPr>
            <w:tcW w:w="993" w:type="dxa"/>
            <w:vMerge/>
          </w:tcPr>
          <w:p w:rsidR="00190462" w:rsidRPr="00912B60" w:rsidRDefault="00190462" w:rsidP="00912B60">
            <w:pPr>
              <w:jc w:val="center"/>
              <w:rPr>
                <w:b/>
                <w:sz w:val="24"/>
                <w:szCs w:val="24"/>
              </w:rPr>
            </w:pPr>
          </w:p>
        </w:tc>
        <w:tc>
          <w:tcPr>
            <w:tcW w:w="1985" w:type="dxa"/>
            <w:vMerge/>
          </w:tcPr>
          <w:p w:rsidR="00190462" w:rsidRPr="00912B60" w:rsidRDefault="00190462" w:rsidP="00912B60">
            <w:pPr>
              <w:jc w:val="center"/>
              <w:rPr>
                <w:sz w:val="24"/>
                <w:szCs w:val="24"/>
              </w:rPr>
            </w:pPr>
          </w:p>
        </w:tc>
      </w:tr>
      <w:tr w:rsidR="006225E6" w:rsidRPr="00912B60" w:rsidTr="006225E6">
        <w:trPr>
          <w:trHeight w:val="132"/>
        </w:trPr>
        <w:tc>
          <w:tcPr>
            <w:tcW w:w="2800" w:type="dxa"/>
            <w:vMerge w:val="restart"/>
          </w:tcPr>
          <w:p w:rsidR="006225E6" w:rsidRPr="00912B60" w:rsidRDefault="006225E6" w:rsidP="00912B60">
            <w:pPr>
              <w:rPr>
                <w:sz w:val="24"/>
                <w:szCs w:val="24"/>
              </w:rPr>
            </w:pPr>
            <w:r w:rsidRPr="00912B60">
              <w:rPr>
                <w:sz w:val="24"/>
                <w:szCs w:val="24"/>
              </w:rPr>
              <w:t xml:space="preserve">Тема 2.3 Методы самоконтроля и оценка умственной и </w:t>
            </w:r>
            <w:r w:rsidRPr="00912B60">
              <w:rPr>
                <w:sz w:val="24"/>
                <w:szCs w:val="24"/>
              </w:rPr>
              <w:lastRenderedPageBreak/>
              <w:t>физической работоспособности.</w:t>
            </w:r>
          </w:p>
        </w:tc>
        <w:tc>
          <w:tcPr>
            <w:tcW w:w="9215" w:type="dxa"/>
          </w:tcPr>
          <w:p w:rsidR="006225E6" w:rsidRPr="00912B60" w:rsidRDefault="006225E6" w:rsidP="00912B60">
            <w:pPr>
              <w:rPr>
                <w:b/>
                <w:sz w:val="24"/>
                <w:szCs w:val="24"/>
              </w:rPr>
            </w:pPr>
            <w:r w:rsidRPr="00912B60">
              <w:rPr>
                <w:b/>
                <w:sz w:val="24"/>
                <w:szCs w:val="24"/>
              </w:rPr>
              <w:lastRenderedPageBreak/>
              <w:t>Содержание учебного материала</w:t>
            </w:r>
          </w:p>
        </w:tc>
        <w:tc>
          <w:tcPr>
            <w:tcW w:w="993" w:type="dxa"/>
          </w:tcPr>
          <w:p w:rsidR="006225E6" w:rsidRPr="00912B60" w:rsidRDefault="006225E6" w:rsidP="00912B60">
            <w:pPr>
              <w:jc w:val="center"/>
              <w:rPr>
                <w:b/>
                <w:sz w:val="24"/>
                <w:szCs w:val="24"/>
              </w:rPr>
            </w:pPr>
          </w:p>
        </w:tc>
        <w:tc>
          <w:tcPr>
            <w:tcW w:w="1985" w:type="dxa"/>
            <w:vMerge w:val="restart"/>
          </w:tcPr>
          <w:p w:rsidR="006225E6" w:rsidRPr="00912B60" w:rsidRDefault="006225E6" w:rsidP="00912B60">
            <w:pPr>
              <w:jc w:val="center"/>
              <w:rPr>
                <w:sz w:val="24"/>
                <w:szCs w:val="24"/>
              </w:rPr>
            </w:pPr>
            <w:r w:rsidRPr="00912B60">
              <w:rPr>
                <w:sz w:val="24"/>
                <w:szCs w:val="24"/>
              </w:rPr>
              <w:t>ОK 01, ОК 04,</w:t>
            </w:r>
          </w:p>
          <w:p w:rsidR="006225E6" w:rsidRPr="00912B60" w:rsidRDefault="006225E6" w:rsidP="00912B60">
            <w:pPr>
              <w:jc w:val="center"/>
              <w:rPr>
                <w:sz w:val="24"/>
                <w:szCs w:val="24"/>
              </w:rPr>
            </w:pPr>
            <w:r w:rsidRPr="00912B60">
              <w:rPr>
                <w:sz w:val="24"/>
                <w:szCs w:val="24"/>
              </w:rPr>
              <w:t>ОК 08</w:t>
            </w:r>
          </w:p>
          <w:p w:rsidR="006225E6" w:rsidRPr="00912B60" w:rsidRDefault="006225E6" w:rsidP="00912B60">
            <w:pPr>
              <w:jc w:val="center"/>
              <w:rPr>
                <w:sz w:val="24"/>
                <w:szCs w:val="24"/>
              </w:rPr>
            </w:pPr>
            <w:r w:rsidRPr="00912B60">
              <w:rPr>
                <w:sz w:val="24"/>
                <w:szCs w:val="24"/>
              </w:rPr>
              <w:t>ЛР 01-ЛР 06</w:t>
            </w:r>
          </w:p>
          <w:p w:rsidR="006225E6" w:rsidRPr="00912B60" w:rsidRDefault="006225E6" w:rsidP="00912B60">
            <w:pPr>
              <w:jc w:val="center"/>
              <w:rPr>
                <w:sz w:val="24"/>
                <w:szCs w:val="24"/>
              </w:rPr>
            </w:pPr>
            <w:r w:rsidRPr="00912B60">
              <w:rPr>
                <w:sz w:val="24"/>
                <w:szCs w:val="24"/>
              </w:rPr>
              <w:lastRenderedPageBreak/>
              <w:t>МР 01-МР 56</w:t>
            </w:r>
          </w:p>
          <w:p w:rsidR="006225E6" w:rsidRPr="00912B60" w:rsidRDefault="006225E6" w:rsidP="00912B60">
            <w:pPr>
              <w:jc w:val="center"/>
              <w:rPr>
                <w:b/>
                <w:sz w:val="24"/>
                <w:szCs w:val="24"/>
              </w:rPr>
            </w:pPr>
            <w:r w:rsidRPr="00912B60">
              <w:rPr>
                <w:sz w:val="24"/>
                <w:szCs w:val="24"/>
              </w:rPr>
              <w:t>ПР 01-ПР 06</w:t>
            </w:r>
          </w:p>
        </w:tc>
      </w:tr>
      <w:tr w:rsidR="006225E6" w:rsidRPr="00912B60" w:rsidTr="00D11E5F">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Практические занятия</w:t>
            </w:r>
          </w:p>
        </w:tc>
        <w:tc>
          <w:tcPr>
            <w:tcW w:w="993" w:type="dxa"/>
          </w:tcPr>
          <w:p w:rsidR="006225E6" w:rsidRPr="00912B60" w:rsidRDefault="006225E6" w:rsidP="00912B60">
            <w:pPr>
              <w:jc w:val="center"/>
              <w:rPr>
                <w:b/>
                <w:sz w:val="24"/>
                <w:szCs w:val="24"/>
              </w:rPr>
            </w:pPr>
            <w:r w:rsidRPr="00912B60">
              <w:rPr>
                <w:b/>
                <w:sz w:val="24"/>
                <w:szCs w:val="24"/>
              </w:rPr>
              <w:t>2</w:t>
            </w:r>
          </w:p>
        </w:tc>
        <w:tc>
          <w:tcPr>
            <w:tcW w:w="1985" w:type="dxa"/>
            <w:vMerge/>
          </w:tcPr>
          <w:p w:rsidR="006225E6" w:rsidRPr="00912B60" w:rsidRDefault="006225E6" w:rsidP="00912B60">
            <w:pPr>
              <w:jc w:val="center"/>
              <w:rPr>
                <w:sz w:val="24"/>
                <w:szCs w:val="24"/>
              </w:rPr>
            </w:pPr>
          </w:p>
        </w:tc>
      </w:tr>
      <w:tr w:rsidR="006225E6" w:rsidRPr="00912B60" w:rsidTr="00D11E5F">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sz w:val="24"/>
                <w:szCs w:val="24"/>
              </w:rPr>
              <w:t xml:space="preserve">Применение методов самоконтроля для оценки умственной и физической </w:t>
            </w:r>
            <w:r w:rsidRPr="00912B60">
              <w:rPr>
                <w:sz w:val="24"/>
                <w:szCs w:val="24"/>
              </w:rPr>
              <w:lastRenderedPageBreak/>
              <w:t>работоспособности.</w:t>
            </w:r>
          </w:p>
        </w:tc>
        <w:tc>
          <w:tcPr>
            <w:tcW w:w="993" w:type="dxa"/>
          </w:tcPr>
          <w:p w:rsidR="006225E6" w:rsidRPr="00912B60" w:rsidRDefault="006225E6" w:rsidP="00912B60">
            <w:pPr>
              <w:jc w:val="cente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6225E6">
        <w:trPr>
          <w:trHeight w:val="119"/>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Аудиторная самостоятельная работа обучающихся</w:t>
            </w:r>
          </w:p>
        </w:tc>
        <w:tc>
          <w:tcPr>
            <w:tcW w:w="993" w:type="dxa"/>
          </w:tcPr>
          <w:p w:rsidR="006225E6" w:rsidRPr="00912B60" w:rsidRDefault="006225E6" w:rsidP="00912B60">
            <w:pPr>
              <w:jc w:val="center"/>
              <w:rPr>
                <w:b/>
                <w:sz w:val="24"/>
                <w:szCs w:val="24"/>
              </w:rPr>
            </w:pPr>
            <w:r w:rsidRPr="00912B60">
              <w:rPr>
                <w:b/>
                <w:sz w:val="24"/>
                <w:szCs w:val="24"/>
              </w:rPr>
              <w:t>1</w:t>
            </w:r>
          </w:p>
        </w:tc>
        <w:tc>
          <w:tcPr>
            <w:tcW w:w="1985" w:type="dxa"/>
            <w:vMerge/>
          </w:tcPr>
          <w:p w:rsidR="006225E6" w:rsidRPr="00912B60" w:rsidRDefault="006225E6" w:rsidP="00912B60">
            <w:pPr>
              <w:jc w:val="center"/>
              <w:rPr>
                <w:sz w:val="24"/>
                <w:szCs w:val="24"/>
              </w:rPr>
            </w:pPr>
          </w:p>
        </w:tc>
      </w:tr>
      <w:tr w:rsidR="006225E6" w:rsidRPr="00912B60" w:rsidTr="00E60CAA">
        <w:trPr>
          <w:trHeight w:val="335"/>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sz w:val="24"/>
                <w:szCs w:val="24"/>
              </w:rPr>
            </w:pPr>
            <w:r w:rsidRPr="00912B60">
              <w:rPr>
                <w:sz w:val="24"/>
                <w:szCs w:val="24"/>
              </w:rPr>
              <w:t>16. Применить методы самоконтроля для определения работоспособности.</w:t>
            </w:r>
          </w:p>
        </w:tc>
        <w:tc>
          <w:tcPr>
            <w:tcW w:w="993" w:type="dxa"/>
          </w:tcPr>
          <w:p w:rsidR="006225E6" w:rsidRPr="00912B60" w:rsidRDefault="006225E6" w:rsidP="00912B60">
            <w:pPr>
              <w:jc w:val="cente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6225E6">
        <w:trPr>
          <w:trHeight w:val="74"/>
        </w:trPr>
        <w:tc>
          <w:tcPr>
            <w:tcW w:w="2800" w:type="dxa"/>
            <w:vMerge w:val="restart"/>
          </w:tcPr>
          <w:p w:rsidR="006225E6" w:rsidRPr="00912B60" w:rsidRDefault="006225E6" w:rsidP="00912B60">
            <w:pPr>
              <w:rPr>
                <w:sz w:val="24"/>
                <w:szCs w:val="24"/>
              </w:rPr>
            </w:pPr>
            <w:r w:rsidRPr="00912B60">
              <w:rPr>
                <w:sz w:val="24"/>
                <w:szCs w:val="24"/>
              </w:rPr>
              <w:t>Тема 2.4 Составление и проведение комплексов упражнений для различных форм организации занятий физической культурой при решении профессионально- ориентированных задач.</w:t>
            </w:r>
          </w:p>
        </w:tc>
        <w:tc>
          <w:tcPr>
            <w:tcW w:w="9215" w:type="dxa"/>
          </w:tcPr>
          <w:p w:rsidR="006225E6" w:rsidRPr="00912B60" w:rsidRDefault="006225E6" w:rsidP="00912B60">
            <w:pPr>
              <w:rPr>
                <w:b/>
                <w:sz w:val="24"/>
                <w:szCs w:val="24"/>
              </w:rPr>
            </w:pPr>
            <w:r w:rsidRPr="00912B60">
              <w:rPr>
                <w:b/>
                <w:sz w:val="24"/>
                <w:szCs w:val="24"/>
              </w:rPr>
              <w:t>Содержание учебного материала</w:t>
            </w:r>
          </w:p>
        </w:tc>
        <w:tc>
          <w:tcPr>
            <w:tcW w:w="993" w:type="dxa"/>
            <w:vMerge w:val="restart"/>
          </w:tcPr>
          <w:p w:rsidR="006225E6" w:rsidRPr="00912B60" w:rsidRDefault="006225E6" w:rsidP="00912B60">
            <w:pPr>
              <w:jc w:val="center"/>
              <w:rPr>
                <w:b/>
                <w:sz w:val="24"/>
                <w:szCs w:val="24"/>
              </w:rPr>
            </w:pPr>
            <w:r w:rsidRPr="00912B60">
              <w:rPr>
                <w:b/>
                <w:sz w:val="24"/>
                <w:szCs w:val="24"/>
              </w:rPr>
              <w:t>2</w:t>
            </w:r>
          </w:p>
          <w:p w:rsidR="006225E6" w:rsidRPr="00912B60" w:rsidRDefault="006225E6" w:rsidP="00912B60">
            <w:pPr>
              <w:jc w:val="center"/>
              <w:rPr>
                <w:b/>
                <w:sz w:val="24"/>
                <w:szCs w:val="24"/>
              </w:rPr>
            </w:pPr>
          </w:p>
          <w:p w:rsidR="006225E6" w:rsidRPr="00912B60" w:rsidRDefault="006225E6" w:rsidP="00912B60">
            <w:pPr>
              <w:rPr>
                <w:b/>
                <w:sz w:val="24"/>
                <w:szCs w:val="24"/>
              </w:rPr>
            </w:pPr>
          </w:p>
        </w:tc>
        <w:tc>
          <w:tcPr>
            <w:tcW w:w="1985" w:type="dxa"/>
            <w:vMerge w:val="restart"/>
          </w:tcPr>
          <w:p w:rsidR="006225E6" w:rsidRPr="00912B60" w:rsidRDefault="006225E6" w:rsidP="00912B60">
            <w:pPr>
              <w:jc w:val="center"/>
              <w:rPr>
                <w:sz w:val="24"/>
                <w:szCs w:val="24"/>
              </w:rPr>
            </w:pPr>
            <w:r w:rsidRPr="00912B60">
              <w:rPr>
                <w:sz w:val="24"/>
                <w:szCs w:val="24"/>
              </w:rPr>
              <w:t>ОK 01, ОК 04,</w:t>
            </w:r>
          </w:p>
          <w:p w:rsidR="006225E6" w:rsidRPr="00912B60" w:rsidRDefault="006225E6" w:rsidP="00912B60">
            <w:pPr>
              <w:jc w:val="center"/>
              <w:rPr>
                <w:sz w:val="24"/>
                <w:szCs w:val="24"/>
              </w:rPr>
            </w:pPr>
            <w:r w:rsidRPr="00912B60">
              <w:rPr>
                <w:sz w:val="24"/>
                <w:szCs w:val="24"/>
              </w:rPr>
              <w:t>ОК 08</w:t>
            </w:r>
          </w:p>
          <w:p w:rsidR="006225E6" w:rsidRPr="00912B60" w:rsidRDefault="006225E6" w:rsidP="00912B60">
            <w:pPr>
              <w:jc w:val="center"/>
              <w:rPr>
                <w:sz w:val="24"/>
                <w:szCs w:val="24"/>
              </w:rPr>
            </w:pPr>
            <w:r w:rsidRPr="00912B60">
              <w:rPr>
                <w:sz w:val="24"/>
                <w:szCs w:val="24"/>
              </w:rPr>
              <w:t>ЛР 01-ЛР 06</w:t>
            </w:r>
          </w:p>
          <w:p w:rsidR="006225E6" w:rsidRPr="00912B60" w:rsidRDefault="006225E6" w:rsidP="00912B60">
            <w:pPr>
              <w:jc w:val="center"/>
              <w:rPr>
                <w:sz w:val="24"/>
                <w:szCs w:val="24"/>
              </w:rPr>
            </w:pPr>
            <w:r w:rsidRPr="00912B60">
              <w:rPr>
                <w:sz w:val="24"/>
                <w:szCs w:val="24"/>
              </w:rPr>
              <w:t>МР 01-МР 56</w:t>
            </w:r>
          </w:p>
          <w:p w:rsidR="006225E6" w:rsidRPr="00912B60" w:rsidRDefault="006225E6" w:rsidP="00912B60">
            <w:pPr>
              <w:jc w:val="center"/>
              <w:rPr>
                <w:sz w:val="24"/>
                <w:szCs w:val="24"/>
              </w:rPr>
            </w:pPr>
            <w:r w:rsidRPr="00912B60">
              <w:rPr>
                <w:sz w:val="24"/>
                <w:szCs w:val="24"/>
              </w:rPr>
              <w:t>ПР 01-ПР 06</w:t>
            </w:r>
          </w:p>
        </w:tc>
      </w:tr>
      <w:tr w:rsidR="006225E6" w:rsidRPr="00912B60" w:rsidTr="006225E6">
        <w:trPr>
          <w:trHeight w:val="70"/>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Практические занятия</w:t>
            </w:r>
          </w:p>
        </w:tc>
        <w:tc>
          <w:tcPr>
            <w:tcW w:w="993" w:type="dxa"/>
            <w:vMerge/>
          </w:tcPr>
          <w:p w:rsidR="006225E6" w:rsidRPr="00912B60" w:rsidRDefault="006225E6" w:rsidP="00912B60">
            <w:pPr>
              <w:jc w:val="cente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D11E5F">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sz w:val="24"/>
                <w:szCs w:val="24"/>
              </w:rPr>
            </w:pPr>
            <w:r w:rsidRPr="00912B60">
              <w:rPr>
                <w:sz w:val="24"/>
                <w:szCs w:val="24"/>
              </w:rPr>
              <w:t>5.Освоение методики составления и проведения комплексов производственной гимнастики, комплексов упражнений для профилактики профзаболеваний с учетом специфики будущей профессиональной деятельности.</w:t>
            </w:r>
          </w:p>
          <w:p w:rsidR="006225E6" w:rsidRPr="00912B60" w:rsidRDefault="006225E6" w:rsidP="00912B60">
            <w:pPr>
              <w:rPr>
                <w:sz w:val="24"/>
                <w:szCs w:val="24"/>
              </w:rPr>
            </w:pPr>
            <w:r w:rsidRPr="00912B60">
              <w:rPr>
                <w:sz w:val="24"/>
                <w:szCs w:val="24"/>
              </w:rPr>
              <w:t>6.Освоение методики составления и проведения комплексов профессионально-прикладной физической подготовки с учетом специфики будущей профессиональной деятельности.</w:t>
            </w:r>
          </w:p>
        </w:tc>
        <w:tc>
          <w:tcPr>
            <w:tcW w:w="993" w:type="dxa"/>
            <w:vMerge/>
          </w:tcPr>
          <w:p w:rsidR="006225E6" w:rsidRPr="00912B60" w:rsidRDefault="006225E6" w:rsidP="00912B60">
            <w:pPr>
              <w:rPr>
                <w:b/>
                <w:sz w:val="24"/>
                <w:szCs w:val="24"/>
              </w:rPr>
            </w:pPr>
          </w:p>
        </w:tc>
        <w:tc>
          <w:tcPr>
            <w:tcW w:w="1985" w:type="dxa"/>
            <w:vMerge/>
          </w:tcPr>
          <w:p w:rsidR="006225E6" w:rsidRPr="00912B60" w:rsidRDefault="006225E6" w:rsidP="00912B60">
            <w:pPr>
              <w:jc w:val="center"/>
              <w:rPr>
                <w:b/>
                <w:sz w:val="24"/>
                <w:szCs w:val="24"/>
              </w:rPr>
            </w:pPr>
          </w:p>
        </w:tc>
      </w:tr>
      <w:tr w:rsidR="006225E6" w:rsidRPr="00912B60" w:rsidTr="00D11E5F">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Аудиторная самостоятельная работа обучающихся</w:t>
            </w:r>
          </w:p>
        </w:tc>
        <w:tc>
          <w:tcPr>
            <w:tcW w:w="993" w:type="dxa"/>
          </w:tcPr>
          <w:p w:rsidR="006225E6" w:rsidRPr="00912B60" w:rsidRDefault="006225E6" w:rsidP="00912B60">
            <w:pPr>
              <w:jc w:val="center"/>
              <w:rPr>
                <w:b/>
                <w:sz w:val="24"/>
                <w:szCs w:val="24"/>
              </w:rPr>
            </w:pPr>
            <w:r w:rsidRPr="00912B60">
              <w:rPr>
                <w:b/>
                <w:sz w:val="24"/>
                <w:szCs w:val="24"/>
              </w:rPr>
              <w:t>1</w:t>
            </w:r>
          </w:p>
        </w:tc>
        <w:tc>
          <w:tcPr>
            <w:tcW w:w="1985" w:type="dxa"/>
            <w:vMerge/>
          </w:tcPr>
          <w:p w:rsidR="006225E6" w:rsidRPr="00912B60" w:rsidRDefault="006225E6" w:rsidP="00912B60">
            <w:pPr>
              <w:jc w:val="center"/>
              <w:rPr>
                <w:b/>
                <w:sz w:val="24"/>
                <w:szCs w:val="24"/>
              </w:rPr>
            </w:pPr>
          </w:p>
        </w:tc>
      </w:tr>
      <w:tr w:rsidR="006225E6" w:rsidRPr="00912B60" w:rsidTr="006225E6">
        <w:trPr>
          <w:trHeight w:val="70"/>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sz w:val="24"/>
                <w:szCs w:val="24"/>
              </w:rPr>
            </w:pPr>
            <w:r w:rsidRPr="00912B60">
              <w:rPr>
                <w:sz w:val="24"/>
                <w:szCs w:val="24"/>
              </w:rPr>
              <w:t>17. Комплекс производственной гимнастики</w:t>
            </w:r>
          </w:p>
        </w:tc>
        <w:tc>
          <w:tcPr>
            <w:tcW w:w="993" w:type="dxa"/>
          </w:tcPr>
          <w:p w:rsidR="006225E6" w:rsidRPr="00912B60" w:rsidRDefault="006225E6" w:rsidP="00912B60">
            <w:pPr>
              <w:jc w:val="cente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E52C30">
        <w:trPr>
          <w:trHeight w:val="267"/>
        </w:trPr>
        <w:tc>
          <w:tcPr>
            <w:tcW w:w="2800" w:type="dxa"/>
            <w:vMerge w:val="restart"/>
          </w:tcPr>
          <w:p w:rsidR="006225E6" w:rsidRPr="00912B60" w:rsidRDefault="006225E6" w:rsidP="00912B60">
            <w:pPr>
              <w:rPr>
                <w:sz w:val="24"/>
                <w:szCs w:val="24"/>
              </w:rPr>
            </w:pPr>
            <w:r w:rsidRPr="00912B60">
              <w:rPr>
                <w:sz w:val="24"/>
                <w:szCs w:val="24"/>
              </w:rPr>
              <w:t>Тема 2.5 Профессионально-прикладная физическая подготовка</w:t>
            </w:r>
          </w:p>
        </w:tc>
        <w:tc>
          <w:tcPr>
            <w:tcW w:w="9215" w:type="dxa"/>
          </w:tcPr>
          <w:p w:rsidR="006225E6" w:rsidRPr="00912B60" w:rsidRDefault="006225E6" w:rsidP="00912B60">
            <w:pPr>
              <w:rPr>
                <w:b/>
                <w:sz w:val="24"/>
                <w:szCs w:val="24"/>
              </w:rPr>
            </w:pPr>
            <w:r w:rsidRPr="00912B60">
              <w:rPr>
                <w:b/>
                <w:sz w:val="24"/>
                <w:szCs w:val="24"/>
              </w:rPr>
              <w:t>Содержание учебного материала</w:t>
            </w:r>
          </w:p>
        </w:tc>
        <w:tc>
          <w:tcPr>
            <w:tcW w:w="993" w:type="dxa"/>
            <w:vMerge w:val="restart"/>
          </w:tcPr>
          <w:p w:rsidR="006225E6" w:rsidRPr="00912B60" w:rsidRDefault="006225E6" w:rsidP="00912B60">
            <w:pPr>
              <w:jc w:val="center"/>
              <w:rPr>
                <w:b/>
                <w:sz w:val="24"/>
                <w:szCs w:val="24"/>
              </w:rPr>
            </w:pPr>
            <w:r w:rsidRPr="00912B60">
              <w:rPr>
                <w:b/>
                <w:sz w:val="24"/>
                <w:szCs w:val="24"/>
              </w:rPr>
              <w:t>8</w:t>
            </w:r>
          </w:p>
          <w:p w:rsidR="006225E6" w:rsidRPr="00912B60" w:rsidRDefault="006225E6" w:rsidP="00912B60">
            <w:pPr>
              <w:jc w:val="center"/>
              <w:rPr>
                <w:b/>
                <w:sz w:val="24"/>
                <w:szCs w:val="24"/>
              </w:rPr>
            </w:pPr>
          </w:p>
          <w:p w:rsidR="006225E6" w:rsidRPr="00912B60" w:rsidRDefault="006225E6" w:rsidP="00912B60">
            <w:pPr>
              <w:jc w:val="center"/>
              <w:rPr>
                <w:b/>
                <w:sz w:val="24"/>
                <w:szCs w:val="24"/>
              </w:rPr>
            </w:pPr>
          </w:p>
          <w:p w:rsidR="006225E6" w:rsidRPr="00912B60" w:rsidRDefault="006225E6" w:rsidP="00912B60">
            <w:pPr>
              <w:rPr>
                <w:b/>
                <w:sz w:val="24"/>
                <w:szCs w:val="24"/>
              </w:rPr>
            </w:pPr>
          </w:p>
        </w:tc>
        <w:tc>
          <w:tcPr>
            <w:tcW w:w="1985" w:type="dxa"/>
            <w:vMerge w:val="restart"/>
          </w:tcPr>
          <w:p w:rsidR="006225E6" w:rsidRPr="00912B60" w:rsidRDefault="006225E6" w:rsidP="00912B60">
            <w:pPr>
              <w:jc w:val="center"/>
              <w:rPr>
                <w:sz w:val="24"/>
                <w:szCs w:val="24"/>
              </w:rPr>
            </w:pPr>
            <w:r w:rsidRPr="00912B60">
              <w:rPr>
                <w:sz w:val="24"/>
                <w:szCs w:val="24"/>
              </w:rPr>
              <w:t>ОK 01, ОК 04,</w:t>
            </w:r>
          </w:p>
          <w:p w:rsidR="006225E6" w:rsidRPr="00912B60" w:rsidRDefault="006225E6" w:rsidP="00912B60">
            <w:pPr>
              <w:jc w:val="center"/>
              <w:rPr>
                <w:sz w:val="24"/>
                <w:szCs w:val="24"/>
              </w:rPr>
            </w:pPr>
            <w:r w:rsidRPr="00912B60">
              <w:rPr>
                <w:sz w:val="24"/>
                <w:szCs w:val="24"/>
              </w:rPr>
              <w:t>ОК 08</w:t>
            </w:r>
          </w:p>
          <w:p w:rsidR="006225E6" w:rsidRPr="00912B60" w:rsidRDefault="006225E6" w:rsidP="00912B60">
            <w:pPr>
              <w:jc w:val="center"/>
              <w:rPr>
                <w:sz w:val="24"/>
                <w:szCs w:val="24"/>
              </w:rPr>
            </w:pPr>
            <w:r w:rsidRPr="00912B60">
              <w:rPr>
                <w:sz w:val="24"/>
                <w:szCs w:val="24"/>
              </w:rPr>
              <w:t>ЛР 01-ЛР 06</w:t>
            </w:r>
          </w:p>
          <w:p w:rsidR="006225E6" w:rsidRPr="00912B60" w:rsidRDefault="006225E6" w:rsidP="00912B60">
            <w:pPr>
              <w:jc w:val="center"/>
              <w:rPr>
                <w:sz w:val="24"/>
                <w:szCs w:val="24"/>
              </w:rPr>
            </w:pPr>
            <w:r w:rsidRPr="00912B60">
              <w:rPr>
                <w:sz w:val="24"/>
                <w:szCs w:val="24"/>
              </w:rPr>
              <w:t>МР 01-МР 56</w:t>
            </w:r>
          </w:p>
          <w:p w:rsidR="006225E6" w:rsidRPr="00912B60" w:rsidRDefault="006225E6" w:rsidP="00912B60">
            <w:pPr>
              <w:jc w:val="center"/>
              <w:rPr>
                <w:b/>
                <w:sz w:val="24"/>
                <w:szCs w:val="24"/>
              </w:rPr>
            </w:pPr>
            <w:r w:rsidRPr="00912B60">
              <w:rPr>
                <w:sz w:val="24"/>
                <w:szCs w:val="24"/>
              </w:rPr>
              <w:t>ПР 01-ПР 06</w:t>
            </w:r>
          </w:p>
        </w:tc>
      </w:tr>
      <w:tr w:rsidR="006225E6" w:rsidRPr="00912B60" w:rsidTr="00E52C30">
        <w:trPr>
          <w:trHeight w:val="267"/>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Практические занятия</w:t>
            </w:r>
          </w:p>
        </w:tc>
        <w:tc>
          <w:tcPr>
            <w:tcW w:w="993" w:type="dxa"/>
            <w:vMerge/>
          </w:tcPr>
          <w:p w:rsidR="006225E6" w:rsidRPr="00912B60" w:rsidRDefault="006225E6" w:rsidP="00912B60">
            <w:pPr>
              <w:jc w:val="cente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6225E6">
        <w:trPr>
          <w:trHeight w:val="1638"/>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sz w:val="24"/>
                <w:szCs w:val="24"/>
              </w:rPr>
            </w:pPr>
            <w:r w:rsidRPr="00912B60">
              <w:rPr>
                <w:sz w:val="24"/>
                <w:szCs w:val="24"/>
              </w:rPr>
              <w:t>7. 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p w:rsidR="006225E6" w:rsidRPr="00912B60" w:rsidRDefault="006225E6" w:rsidP="00912B60">
            <w:pPr>
              <w:rPr>
                <w:sz w:val="24"/>
                <w:szCs w:val="24"/>
              </w:rPr>
            </w:pPr>
            <w:r w:rsidRPr="00912B60">
              <w:rPr>
                <w:sz w:val="24"/>
                <w:szCs w:val="24"/>
              </w:rPr>
              <w:t>8 -10 Освоение комплексов упражнений для производственной гимнастики различных групп профессий (первая, втopaя, третья, четвертая группы профессий)</w:t>
            </w:r>
          </w:p>
          <w:p w:rsidR="006225E6" w:rsidRPr="00912B60" w:rsidRDefault="006225E6" w:rsidP="00912B60">
            <w:pPr>
              <w:rPr>
                <w:sz w:val="24"/>
                <w:szCs w:val="24"/>
              </w:rPr>
            </w:pPr>
            <w:r w:rsidRPr="00912B60">
              <w:rPr>
                <w:sz w:val="24"/>
                <w:szCs w:val="24"/>
              </w:rPr>
              <w:t>11-16-Развитие профессионально-важных физических качеств.</w:t>
            </w:r>
          </w:p>
        </w:tc>
        <w:tc>
          <w:tcPr>
            <w:tcW w:w="993" w:type="dxa"/>
            <w:vMerge/>
          </w:tcPr>
          <w:p w:rsidR="006225E6" w:rsidRPr="00912B60" w:rsidRDefault="006225E6" w:rsidP="00912B60">
            <w:pP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6225E6">
        <w:trPr>
          <w:trHeight w:val="70"/>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Аудиторная самостоятельная работа обучающихся</w:t>
            </w:r>
          </w:p>
        </w:tc>
        <w:tc>
          <w:tcPr>
            <w:tcW w:w="993" w:type="dxa"/>
          </w:tcPr>
          <w:p w:rsidR="006225E6" w:rsidRPr="00912B60" w:rsidRDefault="006225E6" w:rsidP="00912B60">
            <w:pPr>
              <w:jc w:val="center"/>
              <w:rPr>
                <w:b/>
                <w:sz w:val="24"/>
                <w:szCs w:val="24"/>
              </w:rPr>
            </w:pPr>
            <w:r w:rsidRPr="00912B60">
              <w:rPr>
                <w:b/>
                <w:sz w:val="24"/>
                <w:szCs w:val="24"/>
              </w:rPr>
              <w:t>1</w:t>
            </w:r>
          </w:p>
        </w:tc>
        <w:tc>
          <w:tcPr>
            <w:tcW w:w="1985" w:type="dxa"/>
            <w:vMerge/>
          </w:tcPr>
          <w:p w:rsidR="006225E6" w:rsidRPr="00912B60" w:rsidRDefault="006225E6" w:rsidP="00912B60">
            <w:pPr>
              <w:jc w:val="center"/>
              <w:rPr>
                <w:sz w:val="24"/>
                <w:szCs w:val="24"/>
              </w:rPr>
            </w:pPr>
          </w:p>
        </w:tc>
      </w:tr>
      <w:tr w:rsidR="006225E6" w:rsidRPr="00912B60" w:rsidTr="00E60CAA">
        <w:trPr>
          <w:trHeight w:val="70"/>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sz w:val="24"/>
                <w:szCs w:val="24"/>
              </w:rPr>
            </w:pPr>
            <w:r w:rsidRPr="00912B60">
              <w:rPr>
                <w:sz w:val="24"/>
                <w:szCs w:val="24"/>
              </w:rPr>
              <w:t>18. Развитие профессионально важных физических качеств.</w:t>
            </w:r>
          </w:p>
        </w:tc>
        <w:tc>
          <w:tcPr>
            <w:tcW w:w="993" w:type="dxa"/>
          </w:tcPr>
          <w:p w:rsidR="006225E6" w:rsidRPr="00912B60" w:rsidRDefault="006225E6" w:rsidP="00912B60">
            <w:pPr>
              <w:jc w:val="cente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9F5F42">
        <w:trPr>
          <w:trHeight w:val="70"/>
        </w:trPr>
        <w:tc>
          <w:tcPr>
            <w:tcW w:w="12015" w:type="dxa"/>
            <w:gridSpan w:val="2"/>
          </w:tcPr>
          <w:p w:rsidR="006225E6" w:rsidRPr="00912B60" w:rsidRDefault="006225E6" w:rsidP="00912B60">
            <w:pPr>
              <w:rPr>
                <w:sz w:val="24"/>
                <w:szCs w:val="24"/>
              </w:rPr>
            </w:pPr>
            <w:r w:rsidRPr="00912B60">
              <w:rPr>
                <w:b/>
                <w:sz w:val="24"/>
                <w:szCs w:val="24"/>
              </w:rPr>
              <w:t>Основное содержание</w:t>
            </w:r>
          </w:p>
        </w:tc>
        <w:tc>
          <w:tcPr>
            <w:tcW w:w="993" w:type="dxa"/>
          </w:tcPr>
          <w:p w:rsidR="006225E6" w:rsidRPr="00912B60" w:rsidRDefault="006225E6" w:rsidP="00912B60">
            <w:pPr>
              <w:jc w:val="center"/>
              <w:rPr>
                <w:b/>
                <w:sz w:val="24"/>
                <w:szCs w:val="24"/>
              </w:rPr>
            </w:pPr>
          </w:p>
        </w:tc>
        <w:tc>
          <w:tcPr>
            <w:tcW w:w="1985" w:type="dxa"/>
          </w:tcPr>
          <w:p w:rsidR="006225E6" w:rsidRPr="00912B60" w:rsidRDefault="006225E6" w:rsidP="00912B60">
            <w:pPr>
              <w:jc w:val="center"/>
              <w:rPr>
                <w:sz w:val="24"/>
                <w:szCs w:val="24"/>
              </w:rPr>
            </w:pPr>
          </w:p>
        </w:tc>
      </w:tr>
      <w:tr w:rsidR="00554F6D" w:rsidRPr="00912B60" w:rsidTr="009F5F42">
        <w:tc>
          <w:tcPr>
            <w:tcW w:w="12015" w:type="dxa"/>
            <w:gridSpan w:val="2"/>
          </w:tcPr>
          <w:p w:rsidR="00554F6D" w:rsidRPr="00912B60" w:rsidRDefault="00554F6D" w:rsidP="00912B60">
            <w:pPr>
              <w:rPr>
                <w:b/>
                <w:i/>
                <w:sz w:val="24"/>
                <w:szCs w:val="24"/>
              </w:rPr>
            </w:pPr>
            <w:r w:rsidRPr="00912B60">
              <w:rPr>
                <w:b/>
                <w:sz w:val="24"/>
                <w:szCs w:val="24"/>
              </w:rPr>
              <w:t>Учебно-тренировочные занятия</w:t>
            </w:r>
          </w:p>
        </w:tc>
        <w:tc>
          <w:tcPr>
            <w:tcW w:w="993" w:type="dxa"/>
          </w:tcPr>
          <w:p w:rsidR="00554F6D" w:rsidRPr="00912B60" w:rsidRDefault="00554F6D" w:rsidP="00912B60">
            <w:pPr>
              <w:jc w:val="center"/>
              <w:rPr>
                <w:b/>
                <w:sz w:val="24"/>
                <w:szCs w:val="24"/>
              </w:rPr>
            </w:pPr>
          </w:p>
        </w:tc>
        <w:tc>
          <w:tcPr>
            <w:tcW w:w="1985" w:type="dxa"/>
          </w:tcPr>
          <w:p w:rsidR="00554F6D" w:rsidRPr="00912B60" w:rsidRDefault="00554F6D" w:rsidP="00912B60">
            <w:pPr>
              <w:jc w:val="center"/>
              <w:rPr>
                <w:b/>
                <w:sz w:val="24"/>
                <w:szCs w:val="24"/>
              </w:rPr>
            </w:pPr>
          </w:p>
        </w:tc>
      </w:tr>
      <w:tr w:rsidR="00554F6D" w:rsidRPr="00912B60" w:rsidTr="009F5F42">
        <w:tc>
          <w:tcPr>
            <w:tcW w:w="12015" w:type="dxa"/>
            <w:gridSpan w:val="2"/>
          </w:tcPr>
          <w:p w:rsidR="00554F6D" w:rsidRPr="00912B60" w:rsidRDefault="00554F6D" w:rsidP="00912B60">
            <w:pPr>
              <w:rPr>
                <w:b/>
                <w:sz w:val="24"/>
                <w:szCs w:val="24"/>
              </w:rPr>
            </w:pPr>
            <w:r w:rsidRPr="00912B60">
              <w:rPr>
                <w:b/>
                <w:sz w:val="24"/>
                <w:szCs w:val="24"/>
              </w:rPr>
              <w:t>Гимнастика</w:t>
            </w:r>
          </w:p>
        </w:tc>
        <w:tc>
          <w:tcPr>
            <w:tcW w:w="993" w:type="dxa"/>
          </w:tcPr>
          <w:p w:rsidR="00554F6D" w:rsidRPr="00912B60" w:rsidRDefault="00912B60" w:rsidP="00912B60">
            <w:pPr>
              <w:jc w:val="center"/>
              <w:rPr>
                <w:b/>
                <w:sz w:val="24"/>
                <w:szCs w:val="24"/>
              </w:rPr>
            </w:pPr>
            <w:r>
              <w:rPr>
                <w:b/>
                <w:sz w:val="24"/>
                <w:szCs w:val="24"/>
              </w:rPr>
              <w:t>14</w:t>
            </w:r>
          </w:p>
        </w:tc>
        <w:tc>
          <w:tcPr>
            <w:tcW w:w="1985" w:type="dxa"/>
          </w:tcPr>
          <w:p w:rsidR="00554F6D" w:rsidRPr="00912B60" w:rsidRDefault="00554F6D" w:rsidP="00912B60">
            <w:pPr>
              <w:jc w:val="center"/>
              <w:rPr>
                <w:b/>
                <w:sz w:val="24"/>
                <w:szCs w:val="24"/>
              </w:rPr>
            </w:pPr>
          </w:p>
        </w:tc>
      </w:tr>
      <w:tr w:rsidR="00554F6D" w:rsidRPr="00912B60" w:rsidTr="009F5F42">
        <w:tc>
          <w:tcPr>
            <w:tcW w:w="2800" w:type="dxa"/>
            <w:vMerge w:val="restart"/>
            <w:tcBorders>
              <w:top w:val="single" w:sz="4" w:space="0" w:color="000000"/>
              <w:left w:val="single" w:sz="4" w:space="0" w:color="000000"/>
              <w:right w:val="single" w:sz="4" w:space="0" w:color="000000"/>
            </w:tcBorders>
            <w:shd w:val="clear" w:color="auto" w:fill="FFFFFF" w:themeFill="background1"/>
          </w:tcPr>
          <w:p w:rsidR="00554F6D" w:rsidRPr="00912B60" w:rsidRDefault="00554F6D" w:rsidP="00912B60">
            <w:pPr>
              <w:rPr>
                <w:sz w:val="24"/>
                <w:szCs w:val="24"/>
              </w:rPr>
            </w:pPr>
            <w:r w:rsidRPr="00912B60">
              <w:rPr>
                <w:b/>
                <w:sz w:val="24"/>
                <w:szCs w:val="24"/>
              </w:rPr>
              <w:t xml:space="preserve">Тема 2.6. </w:t>
            </w:r>
            <w:r w:rsidRPr="00912B60">
              <w:rPr>
                <w:sz w:val="24"/>
                <w:szCs w:val="24"/>
              </w:rPr>
              <w:br/>
              <w:t xml:space="preserve">Основная гимнастика </w:t>
            </w: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554F6D" w:rsidRPr="00912B60" w:rsidRDefault="00554F6D" w:rsidP="00912B60">
            <w:pPr>
              <w:rPr>
                <w:b/>
                <w:sz w:val="24"/>
                <w:szCs w:val="24"/>
              </w:rPr>
            </w:pPr>
            <w:r w:rsidRPr="00912B60">
              <w:rPr>
                <w:b/>
                <w:sz w:val="24"/>
                <w:szCs w:val="24"/>
              </w:rPr>
              <w:t>Содержание учебного материала</w:t>
            </w:r>
          </w:p>
        </w:tc>
        <w:tc>
          <w:tcPr>
            <w:tcW w:w="993" w:type="dxa"/>
          </w:tcPr>
          <w:p w:rsidR="00554F6D" w:rsidRPr="00912B60" w:rsidRDefault="00554F6D" w:rsidP="00912B60">
            <w:pPr>
              <w:jc w:val="center"/>
              <w:rPr>
                <w:b/>
                <w:sz w:val="24"/>
                <w:szCs w:val="24"/>
              </w:rPr>
            </w:pPr>
          </w:p>
        </w:tc>
        <w:tc>
          <w:tcPr>
            <w:tcW w:w="1985" w:type="dxa"/>
            <w:vMerge w:val="restart"/>
          </w:tcPr>
          <w:p w:rsidR="00554F6D" w:rsidRPr="00912B60" w:rsidRDefault="00554F6D" w:rsidP="00912B60">
            <w:pPr>
              <w:jc w:val="center"/>
              <w:rPr>
                <w:sz w:val="24"/>
                <w:szCs w:val="24"/>
              </w:rPr>
            </w:pPr>
            <w:r w:rsidRPr="00912B60">
              <w:rPr>
                <w:sz w:val="24"/>
                <w:szCs w:val="24"/>
              </w:rPr>
              <w:t>ОK 01, ОК 04,</w:t>
            </w:r>
          </w:p>
          <w:p w:rsidR="00554F6D" w:rsidRPr="00912B60" w:rsidRDefault="00554F6D" w:rsidP="00912B60">
            <w:pPr>
              <w:jc w:val="center"/>
              <w:rPr>
                <w:sz w:val="24"/>
                <w:szCs w:val="24"/>
              </w:rPr>
            </w:pPr>
            <w:r w:rsidRPr="00912B60">
              <w:rPr>
                <w:sz w:val="24"/>
                <w:szCs w:val="24"/>
              </w:rPr>
              <w:t>ОК 08</w:t>
            </w:r>
          </w:p>
          <w:p w:rsidR="00554F6D" w:rsidRPr="00912B60" w:rsidRDefault="00554F6D" w:rsidP="00912B60">
            <w:pPr>
              <w:jc w:val="center"/>
              <w:rPr>
                <w:sz w:val="24"/>
                <w:szCs w:val="24"/>
              </w:rPr>
            </w:pPr>
            <w:r w:rsidRPr="00912B60">
              <w:rPr>
                <w:sz w:val="24"/>
                <w:szCs w:val="24"/>
              </w:rPr>
              <w:t>ЛР 01-ЛР 06</w:t>
            </w:r>
          </w:p>
          <w:p w:rsidR="00554F6D" w:rsidRPr="00912B60" w:rsidRDefault="00554F6D" w:rsidP="00912B60">
            <w:pPr>
              <w:jc w:val="center"/>
              <w:rPr>
                <w:sz w:val="24"/>
                <w:szCs w:val="24"/>
              </w:rPr>
            </w:pPr>
            <w:r w:rsidRPr="00912B60">
              <w:rPr>
                <w:sz w:val="24"/>
                <w:szCs w:val="24"/>
              </w:rPr>
              <w:t>МР 01-МР 56</w:t>
            </w:r>
          </w:p>
          <w:p w:rsidR="00554F6D" w:rsidRPr="00912B60" w:rsidRDefault="00554F6D" w:rsidP="00912B60">
            <w:pPr>
              <w:jc w:val="center"/>
              <w:rPr>
                <w:b/>
                <w:sz w:val="24"/>
                <w:szCs w:val="24"/>
              </w:rPr>
            </w:pPr>
            <w:r w:rsidRPr="00912B60">
              <w:rPr>
                <w:sz w:val="24"/>
                <w:szCs w:val="24"/>
              </w:rPr>
              <w:t>ПР 01-ПР 06</w:t>
            </w:r>
          </w:p>
        </w:tc>
      </w:tr>
      <w:tr w:rsidR="00554F6D" w:rsidRPr="00912B60" w:rsidTr="009F5F42">
        <w:tc>
          <w:tcPr>
            <w:tcW w:w="2800" w:type="dxa"/>
            <w:vMerge/>
            <w:tcBorders>
              <w:left w:val="single" w:sz="4" w:space="0" w:color="000000"/>
              <w:right w:val="single" w:sz="4" w:space="0" w:color="000000"/>
            </w:tcBorders>
          </w:tcPr>
          <w:p w:rsidR="00554F6D" w:rsidRPr="00912B60" w:rsidRDefault="00554F6D" w:rsidP="00912B60">
            <w:pPr>
              <w:rPr>
                <w:b/>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554F6D" w:rsidRPr="00912B60" w:rsidRDefault="00554F6D" w:rsidP="00912B60">
            <w:pPr>
              <w:rPr>
                <w:b/>
                <w:sz w:val="24"/>
                <w:szCs w:val="24"/>
              </w:rPr>
            </w:pPr>
            <w:r w:rsidRPr="00912B60">
              <w:rPr>
                <w:b/>
                <w:sz w:val="24"/>
                <w:szCs w:val="24"/>
              </w:rPr>
              <w:t>Практические занятия</w:t>
            </w:r>
          </w:p>
        </w:tc>
        <w:tc>
          <w:tcPr>
            <w:tcW w:w="993" w:type="dxa"/>
          </w:tcPr>
          <w:p w:rsidR="00554F6D" w:rsidRPr="00912B60" w:rsidRDefault="00190462" w:rsidP="00912B60">
            <w:pPr>
              <w:jc w:val="center"/>
              <w:rPr>
                <w:b/>
                <w:sz w:val="24"/>
                <w:szCs w:val="24"/>
              </w:rPr>
            </w:pPr>
            <w:r w:rsidRPr="00912B60">
              <w:rPr>
                <w:b/>
                <w:sz w:val="24"/>
                <w:szCs w:val="24"/>
              </w:rPr>
              <w:t>2</w:t>
            </w:r>
          </w:p>
        </w:tc>
        <w:tc>
          <w:tcPr>
            <w:tcW w:w="1985" w:type="dxa"/>
            <w:vMerge/>
          </w:tcPr>
          <w:p w:rsidR="00554F6D" w:rsidRPr="00912B60" w:rsidRDefault="00554F6D" w:rsidP="00912B60">
            <w:pPr>
              <w:jc w:val="center"/>
              <w:rPr>
                <w:b/>
                <w:sz w:val="24"/>
                <w:szCs w:val="24"/>
              </w:rPr>
            </w:pPr>
          </w:p>
        </w:tc>
      </w:tr>
      <w:tr w:rsidR="00554F6D" w:rsidRPr="00912B60" w:rsidTr="009F5F42">
        <w:tc>
          <w:tcPr>
            <w:tcW w:w="2800" w:type="dxa"/>
            <w:vMerge/>
            <w:tcBorders>
              <w:left w:val="single" w:sz="4" w:space="0" w:color="000000"/>
              <w:right w:val="single" w:sz="4" w:space="0" w:color="000000"/>
            </w:tcBorders>
          </w:tcPr>
          <w:p w:rsidR="00554F6D" w:rsidRPr="00912B60" w:rsidRDefault="00554F6D" w:rsidP="00912B60">
            <w:pPr>
              <w:rPr>
                <w:b/>
                <w:sz w:val="24"/>
                <w:szCs w:val="24"/>
              </w:rPr>
            </w:pPr>
          </w:p>
        </w:tc>
        <w:tc>
          <w:tcPr>
            <w:tcW w:w="9215" w:type="dxa"/>
            <w:tcBorders>
              <w:left w:val="single" w:sz="4" w:space="0" w:color="000000"/>
            </w:tcBorders>
          </w:tcPr>
          <w:p w:rsidR="00554F6D" w:rsidRPr="00912B60" w:rsidRDefault="00554F6D" w:rsidP="00912B60">
            <w:pPr>
              <w:rPr>
                <w:sz w:val="24"/>
                <w:szCs w:val="24"/>
              </w:rPr>
            </w:pPr>
            <w:r w:rsidRPr="00912B60">
              <w:rPr>
                <w:sz w:val="24"/>
                <w:szCs w:val="24"/>
              </w:rPr>
              <w:t xml:space="preserve">Техника безопасности на занятиях гимнастикой. </w:t>
            </w:r>
          </w:p>
          <w:p w:rsidR="00554F6D" w:rsidRPr="00912B60" w:rsidRDefault="00554F6D" w:rsidP="00912B60">
            <w:pPr>
              <w:rPr>
                <w:sz w:val="24"/>
                <w:szCs w:val="24"/>
              </w:rPr>
            </w:pPr>
            <w:r w:rsidRPr="00912B60">
              <w:rPr>
                <w:sz w:val="24"/>
                <w:szCs w:val="24"/>
              </w:rPr>
              <w:t xml:space="preserve">Выполнение строевых упражнений, строевых приёмов: построений и перестроений, передвижений, размыканий и смыканий, поворотов на месте. </w:t>
            </w:r>
          </w:p>
          <w:p w:rsidR="00554F6D" w:rsidRPr="00912B60" w:rsidRDefault="00554F6D" w:rsidP="00912B60">
            <w:pPr>
              <w:rPr>
                <w:sz w:val="24"/>
                <w:szCs w:val="24"/>
              </w:rPr>
            </w:pPr>
            <w:r w:rsidRPr="00912B60">
              <w:rPr>
                <w:sz w:val="24"/>
                <w:szCs w:val="24"/>
              </w:rPr>
              <w:t>Выполнение общеразвивающих упражнений без предмета и с предметом; в парах, в группах, на снарядах и тренажерах.</w:t>
            </w:r>
          </w:p>
          <w:p w:rsidR="00554F6D" w:rsidRPr="00912B60" w:rsidRDefault="00554F6D" w:rsidP="00912B60">
            <w:pPr>
              <w:rPr>
                <w:sz w:val="24"/>
                <w:szCs w:val="24"/>
              </w:rPr>
            </w:pPr>
            <w:r w:rsidRPr="00912B60">
              <w:rPr>
                <w:sz w:val="24"/>
                <w:szCs w:val="24"/>
              </w:rPr>
              <w:t xml:space="preserve">Выполнение прикладных упражнений: ходьбы и бега, упражнений в равновесии, </w:t>
            </w:r>
            <w:r w:rsidRPr="00912B60">
              <w:rPr>
                <w:sz w:val="24"/>
                <w:szCs w:val="24"/>
              </w:rPr>
              <w:lastRenderedPageBreak/>
              <w:t>лазанье и перелазание, метание и ловля, поднимание и переноска груза, прыжки</w:t>
            </w:r>
          </w:p>
        </w:tc>
        <w:tc>
          <w:tcPr>
            <w:tcW w:w="993" w:type="dxa"/>
          </w:tcPr>
          <w:p w:rsidR="00554F6D" w:rsidRPr="00912B60" w:rsidRDefault="00554F6D" w:rsidP="00912B60">
            <w:pPr>
              <w:jc w:val="center"/>
              <w:rPr>
                <w:b/>
                <w:sz w:val="24"/>
                <w:szCs w:val="24"/>
              </w:rPr>
            </w:pPr>
          </w:p>
        </w:tc>
        <w:tc>
          <w:tcPr>
            <w:tcW w:w="1985" w:type="dxa"/>
            <w:vMerge/>
          </w:tcPr>
          <w:p w:rsidR="00554F6D" w:rsidRPr="00912B60" w:rsidRDefault="00554F6D" w:rsidP="00912B60">
            <w:pPr>
              <w:jc w:val="center"/>
              <w:rPr>
                <w:b/>
                <w:sz w:val="24"/>
                <w:szCs w:val="24"/>
              </w:rPr>
            </w:pPr>
          </w:p>
        </w:tc>
      </w:tr>
      <w:tr w:rsidR="009464A9" w:rsidRPr="00912B60" w:rsidTr="009F5F42">
        <w:tc>
          <w:tcPr>
            <w:tcW w:w="2800" w:type="dxa"/>
            <w:vMerge/>
          </w:tcPr>
          <w:p w:rsidR="009464A9" w:rsidRPr="00912B60" w:rsidRDefault="009464A9" w:rsidP="00912B60">
            <w:pPr>
              <w:rPr>
                <w:b/>
                <w:sz w:val="24"/>
                <w:szCs w:val="24"/>
              </w:rPr>
            </w:pPr>
          </w:p>
        </w:tc>
        <w:tc>
          <w:tcPr>
            <w:tcW w:w="9215" w:type="dxa"/>
          </w:tcPr>
          <w:p w:rsidR="009464A9" w:rsidRPr="00912B60" w:rsidRDefault="009464A9" w:rsidP="00912B60">
            <w:pPr>
              <w:rPr>
                <w:b/>
                <w:sz w:val="24"/>
                <w:szCs w:val="24"/>
              </w:rPr>
            </w:pPr>
            <w:r w:rsidRPr="00912B60">
              <w:rPr>
                <w:b/>
                <w:sz w:val="24"/>
                <w:szCs w:val="24"/>
              </w:rPr>
              <w:t>Аудиторная самостоятельная работа обучающихся</w:t>
            </w:r>
          </w:p>
        </w:tc>
        <w:tc>
          <w:tcPr>
            <w:tcW w:w="993" w:type="dxa"/>
          </w:tcPr>
          <w:p w:rsidR="009464A9" w:rsidRPr="00912B60" w:rsidRDefault="009464A9" w:rsidP="00912B60">
            <w:pPr>
              <w:jc w:val="center"/>
              <w:rPr>
                <w:b/>
                <w:sz w:val="24"/>
                <w:szCs w:val="24"/>
              </w:rPr>
            </w:pPr>
            <w:r w:rsidRPr="00912B60">
              <w:rPr>
                <w:b/>
                <w:sz w:val="24"/>
                <w:szCs w:val="24"/>
              </w:rPr>
              <w:t>2</w:t>
            </w: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Pr>
          <w:p w:rsidR="009464A9" w:rsidRPr="00912B60" w:rsidRDefault="009464A9" w:rsidP="00912B60">
            <w:pPr>
              <w:rPr>
                <w:b/>
                <w:sz w:val="24"/>
                <w:szCs w:val="24"/>
              </w:rPr>
            </w:pPr>
          </w:p>
        </w:tc>
        <w:tc>
          <w:tcPr>
            <w:tcW w:w="9215" w:type="dxa"/>
          </w:tcPr>
          <w:p w:rsidR="009464A9" w:rsidRPr="00912B60" w:rsidRDefault="009464A9" w:rsidP="00912B60">
            <w:pPr>
              <w:rPr>
                <w:sz w:val="24"/>
                <w:szCs w:val="24"/>
              </w:rPr>
            </w:pPr>
            <w:r w:rsidRPr="00912B60">
              <w:rPr>
                <w:sz w:val="24"/>
                <w:szCs w:val="24"/>
              </w:rPr>
              <w:t>19. Сообщение или презентация «Строевые упражнения на месте».</w:t>
            </w:r>
          </w:p>
        </w:tc>
        <w:tc>
          <w:tcPr>
            <w:tcW w:w="993" w:type="dxa"/>
            <w:vMerge w:val="restart"/>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Pr>
          <w:p w:rsidR="009464A9" w:rsidRPr="00912B60" w:rsidRDefault="009464A9" w:rsidP="00912B60">
            <w:pPr>
              <w:rPr>
                <w:b/>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rPr>
                <w:sz w:val="24"/>
                <w:szCs w:val="24"/>
              </w:rPr>
            </w:pPr>
            <w:r w:rsidRPr="00912B60">
              <w:rPr>
                <w:sz w:val="24"/>
                <w:szCs w:val="24"/>
              </w:rPr>
              <w:t>20. Сообщение, доклад или презентация «Выдающиеся российские гимнасты».</w:t>
            </w:r>
          </w:p>
        </w:tc>
        <w:tc>
          <w:tcPr>
            <w:tcW w:w="993" w:type="dxa"/>
            <w:vMerge/>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190462" w:rsidRPr="00912B60" w:rsidTr="009F5F42">
        <w:tc>
          <w:tcPr>
            <w:tcW w:w="2800" w:type="dxa"/>
            <w:vMerge w:val="restart"/>
          </w:tcPr>
          <w:p w:rsidR="00190462" w:rsidRPr="00912B60" w:rsidRDefault="00190462" w:rsidP="009E3927">
            <w:pPr>
              <w:rPr>
                <w:sz w:val="24"/>
                <w:szCs w:val="24"/>
              </w:rPr>
            </w:pPr>
            <w:r w:rsidRPr="00912B60">
              <w:rPr>
                <w:b/>
                <w:sz w:val="24"/>
                <w:szCs w:val="24"/>
              </w:rPr>
              <w:t>Тема 2.</w:t>
            </w:r>
            <w:r w:rsidR="009E3927">
              <w:rPr>
                <w:b/>
                <w:sz w:val="24"/>
                <w:szCs w:val="24"/>
              </w:rPr>
              <w:t>7</w:t>
            </w:r>
            <w:r w:rsidRPr="00912B60">
              <w:rPr>
                <w:b/>
                <w:sz w:val="24"/>
                <w:szCs w:val="24"/>
              </w:rPr>
              <w:t xml:space="preserve">. </w:t>
            </w:r>
            <w:r w:rsidRPr="00912B60">
              <w:rPr>
                <w:sz w:val="24"/>
                <w:szCs w:val="24"/>
              </w:rPr>
              <w:br/>
              <w:t>Акробатика</w:t>
            </w: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90462" w:rsidRPr="00912B60" w:rsidRDefault="00190462" w:rsidP="00912B60">
            <w:pPr>
              <w:rPr>
                <w:b/>
                <w:sz w:val="24"/>
                <w:szCs w:val="24"/>
              </w:rPr>
            </w:pPr>
            <w:r w:rsidRPr="00912B60">
              <w:rPr>
                <w:b/>
                <w:sz w:val="24"/>
                <w:szCs w:val="24"/>
              </w:rPr>
              <w:t>Содержание учебного материала</w:t>
            </w:r>
          </w:p>
        </w:tc>
        <w:tc>
          <w:tcPr>
            <w:tcW w:w="993" w:type="dxa"/>
          </w:tcPr>
          <w:p w:rsidR="00190462" w:rsidRPr="00912B60" w:rsidRDefault="00190462" w:rsidP="00912B60">
            <w:pPr>
              <w:jc w:val="center"/>
              <w:rPr>
                <w:b/>
                <w:sz w:val="24"/>
                <w:szCs w:val="24"/>
              </w:rPr>
            </w:pPr>
          </w:p>
        </w:tc>
        <w:tc>
          <w:tcPr>
            <w:tcW w:w="1985" w:type="dxa"/>
            <w:vMerge w:val="restart"/>
          </w:tcPr>
          <w:p w:rsidR="00190462" w:rsidRPr="00912B60" w:rsidRDefault="00190462" w:rsidP="00912B60">
            <w:pPr>
              <w:jc w:val="center"/>
              <w:rPr>
                <w:sz w:val="24"/>
                <w:szCs w:val="24"/>
              </w:rPr>
            </w:pPr>
            <w:r w:rsidRPr="00912B60">
              <w:rPr>
                <w:sz w:val="24"/>
                <w:szCs w:val="24"/>
              </w:rPr>
              <w:t>ОK 01, ОК 04,</w:t>
            </w:r>
          </w:p>
          <w:p w:rsidR="00190462" w:rsidRPr="00912B60" w:rsidRDefault="00190462" w:rsidP="00912B60">
            <w:pPr>
              <w:jc w:val="center"/>
              <w:rPr>
                <w:sz w:val="24"/>
                <w:szCs w:val="24"/>
              </w:rPr>
            </w:pPr>
            <w:r w:rsidRPr="00912B60">
              <w:rPr>
                <w:sz w:val="24"/>
                <w:szCs w:val="24"/>
              </w:rPr>
              <w:t>ОК 08</w:t>
            </w:r>
          </w:p>
          <w:p w:rsidR="00190462" w:rsidRPr="00912B60" w:rsidRDefault="00190462" w:rsidP="00912B60">
            <w:pPr>
              <w:jc w:val="center"/>
              <w:rPr>
                <w:sz w:val="24"/>
                <w:szCs w:val="24"/>
              </w:rPr>
            </w:pPr>
            <w:r w:rsidRPr="00912B60">
              <w:rPr>
                <w:sz w:val="24"/>
                <w:szCs w:val="24"/>
              </w:rPr>
              <w:t>ЛР 01-ЛР 06</w:t>
            </w:r>
          </w:p>
          <w:p w:rsidR="00190462" w:rsidRPr="00912B60" w:rsidRDefault="00190462" w:rsidP="00912B60">
            <w:pPr>
              <w:jc w:val="center"/>
              <w:rPr>
                <w:sz w:val="24"/>
                <w:szCs w:val="24"/>
              </w:rPr>
            </w:pPr>
            <w:r w:rsidRPr="00912B60">
              <w:rPr>
                <w:sz w:val="24"/>
                <w:szCs w:val="24"/>
              </w:rPr>
              <w:t>МР 01-МР 56</w:t>
            </w:r>
          </w:p>
          <w:p w:rsidR="00190462" w:rsidRPr="00912B60" w:rsidRDefault="00190462" w:rsidP="00912B60">
            <w:pPr>
              <w:jc w:val="center"/>
              <w:rPr>
                <w:sz w:val="24"/>
                <w:szCs w:val="24"/>
              </w:rPr>
            </w:pPr>
            <w:r w:rsidRPr="00912B60">
              <w:rPr>
                <w:sz w:val="24"/>
                <w:szCs w:val="24"/>
              </w:rPr>
              <w:t>ПР 01-ПР 06</w:t>
            </w:r>
          </w:p>
        </w:tc>
      </w:tr>
      <w:tr w:rsidR="00190462" w:rsidRPr="00912B60" w:rsidTr="009F5F42">
        <w:tc>
          <w:tcPr>
            <w:tcW w:w="2800" w:type="dxa"/>
            <w:vMerge/>
          </w:tcPr>
          <w:p w:rsidR="00190462" w:rsidRPr="00912B60" w:rsidRDefault="00190462"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90462" w:rsidRPr="00912B60" w:rsidRDefault="00190462" w:rsidP="00912B60">
            <w:pPr>
              <w:rPr>
                <w:b/>
                <w:sz w:val="24"/>
                <w:szCs w:val="24"/>
              </w:rPr>
            </w:pPr>
            <w:r w:rsidRPr="00912B60">
              <w:rPr>
                <w:b/>
                <w:sz w:val="24"/>
                <w:szCs w:val="24"/>
              </w:rPr>
              <w:t>Практические занятия</w:t>
            </w:r>
          </w:p>
        </w:tc>
        <w:tc>
          <w:tcPr>
            <w:tcW w:w="993" w:type="dxa"/>
          </w:tcPr>
          <w:p w:rsidR="00190462" w:rsidRPr="00912B60" w:rsidRDefault="009E3927" w:rsidP="00912B60">
            <w:pPr>
              <w:jc w:val="center"/>
              <w:rPr>
                <w:b/>
                <w:sz w:val="24"/>
                <w:szCs w:val="24"/>
              </w:rPr>
            </w:pPr>
            <w:r>
              <w:rPr>
                <w:b/>
                <w:sz w:val="24"/>
                <w:szCs w:val="24"/>
              </w:rPr>
              <w:t>4</w:t>
            </w:r>
          </w:p>
        </w:tc>
        <w:tc>
          <w:tcPr>
            <w:tcW w:w="1985" w:type="dxa"/>
            <w:vMerge/>
          </w:tcPr>
          <w:p w:rsidR="00190462" w:rsidRPr="00912B60" w:rsidRDefault="00190462" w:rsidP="00912B60">
            <w:pPr>
              <w:jc w:val="center"/>
              <w:rPr>
                <w:sz w:val="24"/>
                <w:szCs w:val="24"/>
              </w:rPr>
            </w:pPr>
          </w:p>
        </w:tc>
      </w:tr>
      <w:tr w:rsidR="00190462" w:rsidRPr="00912B60" w:rsidTr="009F5F42">
        <w:tc>
          <w:tcPr>
            <w:tcW w:w="2800" w:type="dxa"/>
            <w:vMerge/>
          </w:tcPr>
          <w:p w:rsidR="00190462" w:rsidRPr="00912B60" w:rsidRDefault="00190462"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90462" w:rsidRPr="00912B60" w:rsidRDefault="00190462" w:rsidP="00912B60">
            <w:pPr>
              <w:rPr>
                <w:sz w:val="24"/>
                <w:szCs w:val="24"/>
              </w:rPr>
            </w:pPr>
            <w:r w:rsidRPr="00912B60">
              <w:rPr>
                <w:sz w:val="24"/>
                <w:szCs w:val="24"/>
              </w:rPr>
              <w:t>Освоение акробатических элементов: 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p w:rsidR="00190462" w:rsidRPr="00912B60" w:rsidRDefault="00190462" w:rsidP="00912B60">
            <w:pPr>
              <w:rPr>
                <w:sz w:val="24"/>
                <w:szCs w:val="24"/>
              </w:rPr>
            </w:pPr>
            <w:r w:rsidRPr="00912B60">
              <w:rPr>
                <w:sz w:val="24"/>
                <w:szCs w:val="24"/>
              </w:rPr>
              <w:t>Совершенствование акробатических элементов</w:t>
            </w:r>
          </w:p>
          <w:p w:rsidR="00190462" w:rsidRPr="00912B60" w:rsidRDefault="00190462" w:rsidP="00912B60">
            <w:pPr>
              <w:rPr>
                <w:b/>
                <w:sz w:val="24"/>
                <w:szCs w:val="24"/>
              </w:rPr>
            </w:pPr>
            <w:r w:rsidRPr="00912B60">
              <w:rPr>
                <w:sz w:val="24"/>
                <w:szCs w:val="24"/>
              </w:rPr>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993" w:type="dxa"/>
          </w:tcPr>
          <w:p w:rsidR="00190462" w:rsidRPr="00912B60" w:rsidRDefault="00190462" w:rsidP="00912B60">
            <w:pPr>
              <w:jc w:val="center"/>
              <w:rPr>
                <w:b/>
                <w:sz w:val="24"/>
                <w:szCs w:val="24"/>
              </w:rPr>
            </w:pPr>
          </w:p>
        </w:tc>
        <w:tc>
          <w:tcPr>
            <w:tcW w:w="1985" w:type="dxa"/>
            <w:vMerge/>
          </w:tcPr>
          <w:p w:rsidR="00190462" w:rsidRPr="00912B60" w:rsidRDefault="00190462" w:rsidP="00912B60">
            <w:pPr>
              <w:jc w:val="center"/>
              <w:rPr>
                <w:sz w:val="24"/>
                <w:szCs w:val="24"/>
              </w:rPr>
            </w:pPr>
          </w:p>
        </w:tc>
      </w:tr>
      <w:tr w:rsidR="009464A9" w:rsidRPr="00912B60" w:rsidTr="009F5F42">
        <w:tc>
          <w:tcPr>
            <w:tcW w:w="2800" w:type="dxa"/>
            <w:vMerge w:val="restart"/>
            <w:tcBorders>
              <w:top w:val="single" w:sz="4" w:space="0" w:color="000000"/>
              <w:left w:val="single" w:sz="4" w:space="0" w:color="000000"/>
              <w:right w:val="single" w:sz="4" w:space="0" w:color="000000"/>
            </w:tcBorders>
            <w:shd w:val="clear" w:color="auto" w:fill="FFFFFF" w:themeFill="background1"/>
          </w:tcPr>
          <w:p w:rsidR="009464A9" w:rsidRPr="00912B60" w:rsidRDefault="009464A9" w:rsidP="00912B60">
            <w:pPr>
              <w:rPr>
                <w:b/>
                <w:sz w:val="24"/>
                <w:szCs w:val="24"/>
              </w:rPr>
            </w:pPr>
            <w:r w:rsidRPr="00912B60">
              <w:rPr>
                <w:b/>
                <w:sz w:val="24"/>
                <w:szCs w:val="24"/>
              </w:rPr>
              <w:t>Тема 2.</w:t>
            </w:r>
            <w:r w:rsidR="009E3927">
              <w:rPr>
                <w:b/>
                <w:sz w:val="24"/>
                <w:szCs w:val="24"/>
              </w:rPr>
              <w:t>8</w:t>
            </w:r>
            <w:r w:rsidRPr="00912B60">
              <w:rPr>
                <w:b/>
                <w:sz w:val="24"/>
                <w:szCs w:val="24"/>
              </w:rPr>
              <w:t xml:space="preserve">. </w:t>
            </w:r>
          </w:p>
          <w:p w:rsidR="009464A9" w:rsidRPr="00912B60" w:rsidRDefault="009464A9" w:rsidP="00912B60">
            <w:pPr>
              <w:rPr>
                <w:sz w:val="24"/>
                <w:szCs w:val="24"/>
              </w:rPr>
            </w:pPr>
            <w:r w:rsidRPr="00912B60">
              <w:rPr>
                <w:sz w:val="24"/>
                <w:szCs w:val="24"/>
              </w:rPr>
              <w:t>Атлетическая гимнастика</w:t>
            </w: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464A9" w:rsidRPr="00912B60" w:rsidRDefault="009464A9" w:rsidP="00912B60">
            <w:pPr>
              <w:rPr>
                <w:b/>
                <w:sz w:val="24"/>
                <w:szCs w:val="24"/>
              </w:rPr>
            </w:pPr>
            <w:r w:rsidRPr="00912B60">
              <w:rPr>
                <w:b/>
                <w:sz w:val="24"/>
                <w:szCs w:val="24"/>
              </w:rPr>
              <w:t>Содержание учебного материала</w:t>
            </w:r>
          </w:p>
        </w:tc>
        <w:tc>
          <w:tcPr>
            <w:tcW w:w="993" w:type="dxa"/>
          </w:tcPr>
          <w:p w:rsidR="009464A9" w:rsidRPr="00912B60" w:rsidRDefault="009464A9" w:rsidP="00912B60">
            <w:pPr>
              <w:jc w:val="center"/>
              <w:rPr>
                <w:b/>
                <w:sz w:val="24"/>
                <w:szCs w:val="24"/>
              </w:rPr>
            </w:pPr>
          </w:p>
        </w:tc>
        <w:tc>
          <w:tcPr>
            <w:tcW w:w="1985" w:type="dxa"/>
            <w:vMerge w:val="restart"/>
          </w:tcPr>
          <w:p w:rsidR="009464A9" w:rsidRPr="00912B60" w:rsidRDefault="009464A9" w:rsidP="00912B60">
            <w:pPr>
              <w:jc w:val="center"/>
              <w:rPr>
                <w:sz w:val="24"/>
                <w:szCs w:val="24"/>
              </w:rPr>
            </w:pPr>
            <w:r w:rsidRPr="00912B60">
              <w:rPr>
                <w:sz w:val="24"/>
                <w:szCs w:val="24"/>
              </w:rPr>
              <w:t>ОK 01, ОК 04,</w:t>
            </w:r>
          </w:p>
          <w:p w:rsidR="009464A9" w:rsidRPr="00912B60" w:rsidRDefault="009464A9" w:rsidP="00912B60">
            <w:pPr>
              <w:jc w:val="center"/>
              <w:rPr>
                <w:sz w:val="24"/>
                <w:szCs w:val="24"/>
              </w:rPr>
            </w:pPr>
            <w:r w:rsidRPr="00912B60">
              <w:rPr>
                <w:sz w:val="24"/>
                <w:szCs w:val="24"/>
              </w:rPr>
              <w:t>ОК 08</w:t>
            </w:r>
          </w:p>
          <w:p w:rsidR="009464A9" w:rsidRPr="00912B60" w:rsidRDefault="009464A9" w:rsidP="00912B60">
            <w:pPr>
              <w:jc w:val="center"/>
              <w:rPr>
                <w:sz w:val="24"/>
                <w:szCs w:val="24"/>
              </w:rPr>
            </w:pPr>
            <w:r w:rsidRPr="00912B60">
              <w:rPr>
                <w:sz w:val="24"/>
                <w:szCs w:val="24"/>
              </w:rPr>
              <w:t>ЛР 01-ЛР 06</w:t>
            </w:r>
          </w:p>
          <w:p w:rsidR="009464A9" w:rsidRPr="00912B60" w:rsidRDefault="009464A9" w:rsidP="00912B60">
            <w:pPr>
              <w:jc w:val="center"/>
              <w:rPr>
                <w:sz w:val="24"/>
                <w:szCs w:val="24"/>
              </w:rPr>
            </w:pPr>
            <w:r w:rsidRPr="00912B60">
              <w:rPr>
                <w:sz w:val="24"/>
                <w:szCs w:val="24"/>
              </w:rPr>
              <w:t>МР 01-МР 56</w:t>
            </w:r>
          </w:p>
          <w:p w:rsidR="009464A9" w:rsidRPr="00912B60" w:rsidRDefault="009464A9" w:rsidP="00912B60">
            <w:pPr>
              <w:jc w:val="center"/>
              <w:rPr>
                <w:sz w:val="24"/>
                <w:szCs w:val="24"/>
              </w:rPr>
            </w:pPr>
            <w:r w:rsidRPr="00912B60">
              <w:rPr>
                <w:sz w:val="24"/>
                <w:szCs w:val="24"/>
              </w:rPr>
              <w:t>ПР 01-ПР 06</w:t>
            </w:r>
          </w:p>
        </w:tc>
      </w:tr>
      <w:tr w:rsidR="009464A9" w:rsidRPr="00912B60" w:rsidTr="009F5F42">
        <w:tc>
          <w:tcPr>
            <w:tcW w:w="2800" w:type="dxa"/>
            <w:vMerge/>
            <w:tcBorders>
              <w:left w:val="single" w:sz="4" w:space="0" w:color="000000"/>
              <w:right w:val="single" w:sz="4" w:space="0" w:color="000000"/>
            </w:tcBorders>
            <w:shd w:val="clear" w:color="auto" w:fill="FFFFFF" w:themeFill="background1"/>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rPr>
                <w:b/>
                <w:sz w:val="24"/>
                <w:szCs w:val="24"/>
              </w:rPr>
            </w:pPr>
            <w:r w:rsidRPr="00912B60">
              <w:rPr>
                <w:b/>
                <w:sz w:val="24"/>
                <w:szCs w:val="24"/>
              </w:rPr>
              <w:t>Практические занятия</w:t>
            </w:r>
          </w:p>
        </w:tc>
        <w:tc>
          <w:tcPr>
            <w:tcW w:w="993" w:type="dxa"/>
          </w:tcPr>
          <w:p w:rsidR="009464A9" w:rsidRPr="00912B60" w:rsidRDefault="009464A9" w:rsidP="00912B60">
            <w:pPr>
              <w:jc w:val="center"/>
              <w:rPr>
                <w:b/>
                <w:sz w:val="24"/>
                <w:szCs w:val="24"/>
              </w:rPr>
            </w:pPr>
            <w:r w:rsidRPr="00912B60">
              <w:rPr>
                <w:b/>
                <w:sz w:val="24"/>
                <w:szCs w:val="24"/>
              </w:rPr>
              <w:t>4</w:t>
            </w: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left w:val="single" w:sz="4" w:space="0" w:color="000000"/>
            </w:tcBorders>
          </w:tcPr>
          <w:p w:rsidR="009464A9" w:rsidRPr="00912B60" w:rsidRDefault="009464A9" w:rsidP="00912B60">
            <w:pPr>
              <w:rPr>
                <w:sz w:val="24"/>
                <w:szCs w:val="24"/>
              </w:rPr>
            </w:pPr>
            <w:r w:rsidRPr="00912B60">
              <w:rPr>
                <w:sz w:val="24"/>
                <w:szCs w:val="24"/>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p w:rsidR="009464A9" w:rsidRPr="00912B60" w:rsidRDefault="009464A9" w:rsidP="00912B60">
            <w:pPr>
              <w:rPr>
                <w:sz w:val="24"/>
                <w:szCs w:val="24"/>
              </w:rPr>
            </w:pPr>
            <w:r w:rsidRPr="00912B60">
              <w:rPr>
                <w:sz w:val="24"/>
                <w:szCs w:val="24"/>
              </w:rPr>
              <w:t>Выполнение упражнений и комплексов упражнений с использованием новых видов фитнесс оборудования.</w:t>
            </w:r>
          </w:p>
          <w:p w:rsidR="009464A9" w:rsidRPr="00912B60" w:rsidRDefault="009464A9" w:rsidP="00912B60">
            <w:pPr>
              <w:rPr>
                <w:sz w:val="24"/>
                <w:szCs w:val="24"/>
              </w:rPr>
            </w:pPr>
            <w:r w:rsidRPr="00912B60">
              <w:rPr>
                <w:sz w:val="24"/>
                <w:szCs w:val="24"/>
              </w:rPr>
              <w:t>Выполнение упражнений и комплексов упражнений на силовых тренажерах и кардиотренажерах.</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Pr>
          <w:p w:rsidR="009464A9" w:rsidRPr="00912B60" w:rsidRDefault="009464A9" w:rsidP="00912B60">
            <w:pPr>
              <w:rPr>
                <w:b/>
                <w:sz w:val="24"/>
                <w:szCs w:val="24"/>
              </w:rPr>
            </w:pPr>
            <w:r w:rsidRPr="00912B60">
              <w:rPr>
                <w:b/>
                <w:sz w:val="24"/>
                <w:szCs w:val="24"/>
              </w:rPr>
              <w:t>Аудиторная самостоятельная работа обучающихся</w:t>
            </w:r>
          </w:p>
        </w:tc>
        <w:tc>
          <w:tcPr>
            <w:tcW w:w="993" w:type="dxa"/>
          </w:tcPr>
          <w:p w:rsidR="009464A9" w:rsidRPr="00912B60" w:rsidRDefault="009464A9" w:rsidP="00912B60">
            <w:pPr>
              <w:jc w:val="center"/>
              <w:rPr>
                <w:b/>
                <w:sz w:val="24"/>
                <w:szCs w:val="24"/>
              </w:rPr>
            </w:pPr>
            <w:r w:rsidRPr="00912B60">
              <w:rPr>
                <w:b/>
                <w:sz w:val="24"/>
                <w:szCs w:val="24"/>
              </w:rPr>
              <w:t>2</w:t>
            </w:r>
          </w:p>
        </w:tc>
        <w:tc>
          <w:tcPr>
            <w:tcW w:w="1985" w:type="dxa"/>
            <w:vMerge/>
          </w:tcPr>
          <w:p w:rsidR="009464A9" w:rsidRPr="00912B60" w:rsidRDefault="009464A9" w:rsidP="00912B60">
            <w:pPr>
              <w:jc w:val="center"/>
              <w:rPr>
                <w:sz w:val="24"/>
                <w:szCs w:val="24"/>
              </w:rPr>
            </w:pPr>
          </w:p>
        </w:tc>
      </w:tr>
      <w:tr w:rsidR="00912B60" w:rsidRPr="00912B60" w:rsidTr="009F5F42">
        <w:tc>
          <w:tcPr>
            <w:tcW w:w="2800" w:type="dxa"/>
            <w:vMerge/>
            <w:tcBorders>
              <w:left w:val="single" w:sz="4" w:space="0" w:color="000000"/>
              <w:right w:val="single" w:sz="4" w:space="0" w:color="000000"/>
            </w:tcBorders>
          </w:tcPr>
          <w:p w:rsidR="00912B60" w:rsidRPr="00912B60" w:rsidRDefault="00912B60" w:rsidP="00912B60">
            <w:pPr>
              <w:rPr>
                <w:sz w:val="24"/>
                <w:szCs w:val="24"/>
              </w:rPr>
            </w:pPr>
          </w:p>
        </w:tc>
        <w:tc>
          <w:tcPr>
            <w:tcW w:w="9215" w:type="dxa"/>
          </w:tcPr>
          <w:p w:rsidR="00912B60" w:rsidRPr="00912B60" w:rsidRDefault="00912B60" w:rsidP="00912B60">
            <w:pPr>
              <w:rPr>
                <w:sz w:val="24"/>
                <w:szCs w:val="24"/>
              </w:rPr>
            </w:pPr>
            <w:r w:rsidRPr="00912B60">
              <w:rPr>
                <w:sz w:val="24"/>
                <w:szCs w:val="24"/>
              </w:rPr>
              <w:t>21. Составить гантельный комплекс для мышц плечевого пояса.</w:t>
            </w:r>
          </w:p>
        </w:tc>
        <w:tc>
          <w:tcPr>
            <w:tcW w:w="993" w:type="dxa"/>
            <w:vMerge w:val="restart"/>
          </w:tcPr>
          <w:p w:rsidR="00912B60" w:rsidRPr="00912B60" w:rsidRDefault="00912B60" w:rsidP="00912B60">
            <w:pPr>
              <w:jc w:val="center"/>
              <w:rPr>
                <w:b/>
                <w:sz w:val="24"/>
                <w:szCs w:val="24"/>
              </w:rPr>
            </w:pPr>
          </w:p>
        </w:tc>
        <w:tc>
          <w:tcPr>
            <w:tcW w:w="1985" w:type="dxa"/>
            <w:vMerge/>
          </w:tcPr>
          <w:p w:rsidR="00912B60" w:rsidRPr="00912B60" w:rsidRDefault="00912B60" w:rsidP="00912B60">
            <w:pPr>
              <w:jc w:val="center"/>
              <w:rPr>
                <w:sz w:val="24"/>
                <w:szCs w:val="24"/>
              </w:rPr>
            </w:pPr>
          </w:p>
        </w:tc>
      </w:tr>
      <w:tr w:rsidR="00912B60" w:rsidRPr="00912B60" w:rsidTr="009F5F42">
        <w:tc>
          <w:tcPr>
            <w:tcW w:w="2800" w:type="dxa"/>
            <w:vMerge/>
            <w:tcBorders>
              <w:left w:val="single" w:sz="4" w:space="0" w:color="000000"/>
              <w:right w:val="single" w:sz="4" w:space="0" w:color="000000"/>
            </w:tcBorders>
          </w:tcPr>
          <w:p w:rsidR="00912B60" w:rsidRPr="00912B60" w:rsidRDefault="00912B60" w:rsidP="00912B60">
            <w:pPr>
              <w:rPr>
                <w:sz w:val="24"/>
                <w:szCs w:val="24"/>
              </w:rPr>
            </w:pPr>
          </w:p>
        </w:tc>
        <w:tc>
          <w:tcPr>
            <w:tcW w:w="9215" w:type="dxa"/>
            <w:tcBorders>
              <w:left w:val="single" w:sz="4" w:space="0" w:color="000000"/>
            </w:tcBorders>
          </w:tcPr>
          <w:p w:rsidR="00912B60" w:rsidRPr="00912B60" w:rsidRDefault="00912B60" w:rsidP="00912B60">
            <w:pPr>
              <w:rPr>
                <w:sz w:val="24"/>
                <w:szCs w:val="24"/>
              </w:rPr>
            </w:pPr>
            <w:r w:rsidRPr="00912B60">
              <w:rPr>
                <w:sz w:val="24"/>
                <w:szCs w:val="24"/>
              </w:rPr>
              <w:t>22. Сообщение или презентация «Пауэрлифтинг. Техника упражнений».</w:t>
            </w:r>
          </w:p>
        </w:tc>
        <w:tc>
          <w:tcPr>
            <w:tcW w:w="993" w:type="dxa"/>
            <w:vMerge/>
          </w:tcPr>
          <w:p w:rsidR="00912B60" w:rsidRPr="00912B60" w:rsidRDefault="00912B60" w:rsidP="00912B60">
            <w:pPr>
              <w:jc w:val="center"/>
              <w:rPr>
                <w:b/>
                <w:sz w:val="24"/>
                <w:szCs w:val="24"/>
              </w:rPr>
            </w:pPr>
          </w:p>
        </w:tc>
        <w:tc>
          <w:tcPr>
            <w:tcW w:w="1985" w:type="dxa"/>
            <w:vMerge/>
          </w:tcPr>
          <w:p w:rsidR="00912B60" w:rsidRPr="00912B60" w:rsidRDefault="00912B60" w:rsidP="00912B60">
            <w:pPr>
              <w:jc w:val="center"/>
              <w:rPr>
                <w:sz w:val="24"/>
                <w:szCs w:val="24"/>
              </w:rPr>
            </w:pPr>
          </w:p>
        </w:tc>
      </w:tr>
      <w:tr w:rsidR="009464A9" w:rsidRPr="00912B60" w:rsidTr="009F5F42">
        <w:tc>
          <w:tcPr>
            <w:tcW w:w="12015" w:type="dxa"/>
            <w:gridSpan w:val="2"/>
          </w:tcPr>
          <w:p w:rsidR="009464A9" w:rsidRPr="00912B60" w:rsidRDefault="009464A9" w:rsidP="00912B60">
            <w:pPr>
              <w:rPr>
                <w:sz w:val="24"/>
                <w:szCs w:val="24"/>
              </w:rPr>
            </w:pPr>
            <w:r w:rsidRPr="00912B60">
              <w:rPr>
                <w:b/>
                <w:i/>
                <w:sz w:val="24"/>
                <w:szCs w:val="24"/>
              </w:rPr>
              <w:t>Спортивные игры</w:t>
            </w:r>
          </w:p>
        </w:tc>
        <w:tc>
          <w:tcPr>
            <w:tcW w:w="993" w:type="dxa"/>
          </w:tcPr>
          <w:p w:rsidR="009464A9" w:rsidRPr="00912B60" w:rsidRDefault="00912B60" w:rsidP="009E3927">
            <w:pPr>
              <w:jc w:val="center"/>
              <w:rPr>
                <w:b/>
                <w:sz w:val="24"/>
                <w:szCs w:val="24"/>
              </w:rPr>
            </w:pPr>
            <w:r>
              <w:rPr>
                <w:b/>
                <w:sz w:val="24"/>
                <w:szCs w:val="24"/>
              </w:rPr>
              <w:t>3</w:t>
            </w:r>
            <w:r w:rsidR="009E3927">
              <w:rPr>
                <w:b/>
                <w:sz w:val="24"/>
                <w:szCs w:val="24"/>
              </w:rPr>
              <w:t>6</w:t>
            </w:r>
          </w:p>
        </w:tc>
        <w:tc>
          <w:tcPr>
            <w:tcW w:w="1985" w:type="dxa"/>
          </w:tcPr>
          <w:p w:rsidR="009464A9" w:rsidRPr="00912B60" w:rsidRDefault="009464A9" w:rsidP="00912B60">
            <w:pPr>
              <w:jc w:val="center"/>
              <w:rPr>
                <w:sz w:val="24"/>
                <w:szCs w:val="24"/>
              </w:rPr>
            </w:pPr>
          </w:p>
        </w:tc>
      </w:tr>
      <w:tr w:rsidR="009464A9" w:rsidRPr="00912B60" w:rsidTr="009F5F42">
        <w:tc>
          <w:tcPr>
            <w:tcW w:w="2800" w:type="dxa"/>
            <w:vMerge w:val="restart"/>
            <w:tcBorders>
              <w:top w:val="single" w:sz="4" w:space="0" w:color="000000"/>
              <w:left w:val="single" w:sz="4" w:space="0" w:color="000000"/>
              <w:right w:val="single" w:sz="4" w:space="0" w:color="000000"/>
            </w:tcBorders>
            <w:shd w:val="clear" w:color="auto" w:fill="FFFFFF" w:themeFill="background1"/>
          </w:tcPr>
          <w:p w:rsidR="009464A9" w:rsidRPr="00912B60" w:rsidRDefault="009464A9" w:rsidP="009E3927">
            <w:pPr>
              <w:rPr>
                <w:b/>
                <w:sz w:val="24"/>
                <w:szCs w:val="24"/>
              </w:rPr>
            </w:pPr>
            <w:r w:rsidRPr="00912B60">
              <w:rPr>
                <w:b/>
                <w:sz w:val="24"/>
                <w:szCs w:val="24"/>
              </w:rPr>
              <w:t>Тема 2.</w:t>
            </w:r>
            <w:r w:rsidR="009E3927">
              <w:rPr>
                <w:b/>
                <w:sz w:val="24"/>
                <w:szCs w:val="24"/>
              </w:rPr>
              <w:t>9</w:t>
            </w:r>
            <w:r w:rsidRPr="00912B60">
              <w:rPr>
                <w:b/>
                <w:sz w:val="24"/>
                <w:szCs w:val="24"/>
              </w:rPr>
              <w:t xml:space="preserve">. </w:t>
            </w:r>
            <w:r w:rsidRPr="00912B60">
              <w:rPr>
                <w:sz w:val="24"/>
                <w:szCs w:val="24"/>
              </w:rPr>
              <w:br/>
              <w:t>Футбол</w:t>
            </w: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b/>
                <w:sz w:val="24"/>
                <w:szCs w:val="24"/>
              </w:rPr>
              <w:t>Содержание учебного материала</w:t>
            </w:r>
          </w:p>
        </w:tc>
        <w:tc>
          <w:tcPr>
            <w:tcW w:w="993" w:type="dxa"/>
          </w:tcPr>
          <w:p w:rsidR="009464A9" w:rsidRPr="00912B60" w:rsidRDefault="009464A9" w:rsidP="00912B60">
            <w:pPr>
              <w:jc w:val="center"/>
              <w:rPr>
                <w:b/>
                <w:sz w:val="24"/>
                <w:szCs w:val="24"/>
              </w:rPr>
            </w:pPr>
          </w:p>
        </w:tc>
        <w:tc>
          <w:tcPr>
            <w:tcW w:w="1985" w:type="dxa"/>
            <w:vMerge w:val="restart"/>
          </w:tcPr>
          <w:p w:rsidR="009464A9" w:rsidRPr="00912B60" w:rsidRDefault="009464A9" w:rsidP="00912B60">
            <w:pPr>
              <w:jc w:val="center"/>
              <w:rPr>
                <w:sz w:val="24"/>
                <w:szCs w:val="24"/>
              </w:rPr>
            </w:pPr>
            <w:r w:rsidRPr="00912B60">
              <w:rPr>
                <w:sz w:val="24"/>
                <w:szCs w:val="24"/>
              </w:rPr>
              <w:t>ОK 01, ОК 04,</w:t>
            </w:r>
          </w:p>
          <w:p w:rsidR="009464A9" w:rsidRPr="00912B60" w:rsidRDefault="009464A9" w:rsidP="00912B60">
            <w:pPr>
              <w:jc w:val="center"/>
              <w:rPr>
                <w:sz w:val="24"/>
                <w:szCs w:val="24"/>
              </w:rPr>
            </w:pPr>
            <w:r w:rsidRPr="00912B60">
              <w:rPr>
                <w:sz w:val="24"/>
                <w:szCs w:val="24"/>
              </w:rPr>
              <w:t>ОК 08</w:t>
            </w:r>
          </w:p>
          <w:p w:rsidR="009464A9" w:rsidRPr="00912B60" w:rsidRDefault="009464A9" w:rsidP="00912B60">
            <w:pPr>
              <w:jc w:val="center"/>
              <w:rPr>
                <w:sz w:val="24"/>
                <w:szCs w:val="24"/>
              </w:rPr>
            </w:pPr>
            <w:r w:rsidRPr="00912B60">
              <w:rPr>
                <w:sz w:val="24"/>
                <w:szCs w:val="24"/>
              </w:rPr>
              <w:t>ЛР 01-ЛР 06</w:t>
            </w:r>
          </w:p>
          <w:p w:rsidR="009464A9" w:rsidRPr="00912B60" w:rsidRDefault="009464A9" w:rsidP="00912B60">
            <w:pPr>
              <w:jc w:val="center"/>
              <w:rPr>
                <w:sz w:val="24"/>
                <w:szCs w:val="24"/>
              </w:rPr>
            </w:pPr>
            <w:r w:rsidRPr="00912B60">
              <w:rPr>
                <w:sz w:val="24"/>
                <w:szCs w:val="24"/>
              </w:rPr>
              <w:t>МР 01-МР 56</w:t>
            </w:r>
          </w:p>
          <w:p w:rsidR="009464A9" w:rsidRPr="00912B60" w:rsidRDefault="009464A9" w:rsidP="00912B60">
            <w:pPr>
              <w:jc w:val="center"/>
              <w:rPr>
                <w:sz w:val="24"/>
                <w:szCs w:val="24"/>
              </w:rPr>
            </w:pPr>
            <w:r w:rsidRPr="00912B60">
              <w:rPr>
                <w:sz w:val="24"/>
                <w:szCs w:val="24"/>
              </w:rPr>
              <w:t>ПР 01-ПР 06</w:t>
            </w:r>
          </w:p>
        </w:tc>
      </w:tr>
      <w:tr w:rsidR="009464A9" w:rsidRPr="00912B60" w:rsidTr="009F5F42">
        <w:tc>
          <w:tcPr>
            <w:tcW w:w="2800" w:type="dxa"/>
            <w:vMerge/>
            <w:tcBorders>
              <w:left w:val="single" w:sz="4" w:space="0" w:color="000000"/>
              <w:right w:val="single" w:sz="4" w:space="0" w:color="000000"/>
            </w:tcBorders>
            <w:shd w:val="clear" w:color="auto" w:fill="FFFFFF" w:themeFill="background1"/>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b/>
                <w:sz w:val="24"/>
                <w:szCs w:val="24"/>
              </w:rPr>
              <w:t>Практические занятия</w:t>
            </w:r>
          </w:p>
        </w:tc>
        <w:tc>
          <w:tcPr>
            <w:tcW w:w="993" w:type="dxa"/>
          </w:tcPr>
          <w:p w:rsidR="009464A9" w:rsidRPr="00912B60" w:rsidRDefault="009464A9" w:rsidP="00912B60">
            <w:pPr>
              <w:jc w:val="center"/>
              <w:rPr>
                <w:b/>
                <w:sz w:val="24"/>
                <w:szCs w:val="24"/>
              </w:rPr>
            </w:pPr>
            <w:r w:rsidRPr="00912B60">
              <w:rPr>
                <w:b/>
                <w:sz w:val="24"/>
                <w:szCs w:val="24"/>
              </w:rPr>
              <w:t>8</w:t>
            </w: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left w:val="single" w:sz="4" w:space="0" w:color="000000"/>
            </w:tcBorders>
          </w:tcPr>
          <w:p w:rsidR="009464A9" w:rsidRPr="00912B60" w:rsidRDefault="009464A9" w:rsidP="00912B60">
            <w:pPr>
              <w:rPr>
                <w:sz w:val="24"/>
                <w:szCs w:val="24"/>
              </w:rPr>
            </w:pPr>
            <w:r w:rsidRPr="00912B60">
              <w:rPr>
                <w:sz w:val="24"/>
                <w:szCs w:val="24"/>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p w:rsidR="009464A9" w:rsidRPr="00912B60" w:rsidRDefault="009464A9" w:rsidP="00912B60">
            <w:pPr>
              <w:rPr>
                <w:sz w:val="24"/>
                <w:szCs w:val="24"/>
              </w:rPr>
            </w:pPr>
            <w:r w:rsidRPr="00912B60">
              <w:rPr>
                <w:sz w:val="24"/>
                <w:szCs w:val="24"/>
              </w:rPr>
              <w:t xml:space="preserve">Правила игры и методика судейства. Техника нападения. Действия игрока без мяча: освобождение от опеки противника </w:t>
            </w:r>
          </w:p>
          <w:p w:rsidR="009464A9" w:rsidRPr="00912B60" w:rsidRDefault="009464A9" w:rsidP="00912B60">
            <w:pPr>
              <w:rPr>
                <w:sz w:val="24"/>
                <w:szCs w:val="24"/>
              </w:rPr>
            </w:pPr>
            <w:r w:rsidRPr="00912B60">
              <w:rPr>
                <w:sz w:val="24"/>
                <w:szCs w:val="24"/>
              </w:rPr>
              <w:t>Освоение/совершенствование приёмов тактики защиты и нападения</w:t>
            </w:r>
          </w:p>
          <w:p w:rsidR="009464A9" w:rsidRPr="00912B60" w:rsidRDefault="009464A9" w:rsidP="00912B60">
            <w:pPr>
              <w:rPr>
                <w:sz w:val="24"/>
                <w:szCs w:val="24"/>
              </w:rPr>
            </w:pPr>
            <w:r w:rsidRPr="00912B60">
              <w:rPr>
                <w:sz w:val="24"/>
                <w:szCs w:val="24"/>
              </w:rPr>
              <w:lastRenderedPageBreak/>
              <w:t>Выполнение технико-тактических приёмов в игровой деятельности (учебная игра)</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Pr>
          <w:p w:rsidR="009464A9" w:rsidRPr="00912B60" w:rsidRDefault="009464A9" w:rsidP="00912B60">
            <w:pPr>
              <w:rPr>
                <w:b/>
                <w:sz w:val="24"/>
                <w:szCs w:val="24"/>
              </w:rPr>
            </w:pPr>
            <w:r w:rsidRPr="00912B60">
              <w:rPr>
                <w:b/>
                <w:sz w:val="24"/>
                <w:szCs w:val="24"/>
              </w:rPr>
              <w:t>Аудиторная самостоятельная работа обучающихся</w:t>
            </w:r>
          </w:p>
        </w:tc>
        <w:tc>
          <w:tcPr>
            <w:tcW w:w="993" w:type="dxa"/>
          </w:tcPr>
          <w:p w:rsidR="009464A9" w:rsidRPr="00912B60" w:rsidRDefault="009464A9" w:rsidP="00912B60">
            <w:pPr>
              <w:jc w:val="center"/>
              <w:rPr>
                <w:b/>
                <w:sz w:val="24"/>
                <w:szCs w:val="24"/>
              </w:rPr>
            </w:pPr>
            <w:r w:rsidRPr="00912B60">
              <w:rPr>
                <w:b/>
                <w:sz w:val="24"/>
                <w:szCs w:val="24"/>
              </w:rPr>
              <w:t>1</w:t>
            </w: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left w:val="single" w:sz="4" w:space="0" w:color="000000"/>
            </w:tcBorders>
          </w:tcPr>
          <w:p w:rsidR="009464A9" w:rsidRPr="00912B60" w:rsidRDefault="009464A9" w:rsidP="00912B60">
            <w:pPr>
              <w:rPr>
                <w:sz w:val="24"/>
                <w:szCs w:val="24"/>
              </w:rPr>
            </w:pPr>
            <w:r w:rsidRPr="00912B60">
              <w:rPr>
                <w:sz w:val="24"/>
                <w:szCs w:val="24"/>
              </w:rPr>
              <w:t>23. Презентация «Футбол. Техника игры».</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val="restart"/>
            <w:tcBorders>
              <w:top w:val="single" w:sz="4" w:space="0" w:color="000000"/>
              <w:left w:val="single" w:sz="4" w:space="0" w:color="000000"/>
              <w:right w:val="single" w:sz="4" w:space="0" w:color="000000"/>
            </w:tcBorders>
            <w:shd w:val="clear" w:color="auto" w:fill="FFFFFF" w:themeFill="background1"/>
          </w:tcPr>
          <w:p w:rsidR="009464A9" w:rsidRPr="00912B60" w:rsidRDefault="009464A9" w:rsidP="00912B60">
            <w:pPr>
              <w:jc w:val="both"/>
              <w:rPr>
                <w:sz w:val="24"/>
                <w:szCs w:val="24"/>
              </w:rPr>
            </w:pPr>
            <w:r w:rsidRPr="00912B60">
              <w:rPr>
                <w:b/>
                <w:sz w:val="24"/>
                <w:szCs w:val="24"/>
              </w:rPr>
              <w:t>Тема 2.1</w:t>
            </w:r>
            <w:r w:rsidR="009E3927">
              <w:rPr>
                <w:b/>
                <w:sz w:val="24"/>
                <w:szCs w:val="24"/>
              </w:rPr>
              <w:t>0</w:t>
            </w:r>
            <w:r w:rsidRPr="00912B60">
              <w:rPr>
                <w:b/>
                <w:sz w:val="24"/>
                <w:szCs w:val="24"/>
              </w:rPr>
              <w:t>.</w:t>
            </w:r>
          </w:p>
          <w:p w:rsidR="009464A9" w:rsidRPr="00912B60" w:rsidRDefault="009464A9" w:rsidP="00912B60">
            <w:pPr>
              <w:jc w:val="both"/>
              <w:rPr>
                <w:b/>
                <w:sz w:val="24"/>
                <w:szCs w:val="24"/>
              </w:rPr>
            </w:pPr>
            <w:r w:rsidRPr="00912B60">
              <w:rPr>
                <w:sz w:val="24"/>
                <w:szCs w:val="24"/>
              </w:rPr>
              <w:t>Баскетбол</w:t>
            </w: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b/>
                <w:sz w:val="24"/>
                <w:szCs w:val="24"/>
              </w:rPr>
              <w:t>Содержание учебного материала</w:t>
            </w:r>
          </w:p>
        </w:tc>
        <w:tc>
          <w:tcPr>
            <w:tcW w:w="993" w:type="dxa"/>
          </w:tcPr>
          <w:p w:rsidR="009464A9" w:rsidRPr="00912B60" w:rsidRDefault="009464A9" w:rsidP="00912B60">
            <w:pPr>
              <w:jc w:val="center"/>
              <w:rPr>
                <w:b/>
                <w:sz w:val="24"/>
                <w:szCs w:val="24"/>
              </w:rPr>
            </w:pPr>
          </w:p>
        </w:tc>
        <w:tc>
          <w:tcPr>
            <w:tcW w:w="1985" w:type="dxa"/>
            <w:vMerge w:val="restart"/>
          </w:tcPr>
          <w:p w:rsidR="009464A9" w:rsidRPr="00912B60" w:rsidRDefault="009464A9" w:rsidP="00912B60">
            <w:pPr>
              <w:jc w:val="center"/>
              <w:rPr>
                <w:sz w:val="24"/>
                <w:szCs w:val="24"/>
              </w:rPr>
            </w:pPr>
            <w:r w:rsidRPr="00912B60">
              <w:rPr>
                <w:sz w:val="24"/>
                <w:szCs w:val="24"/>
              </w:rPr>
              <w:t>ОK 01, ОК 04,</w:t>
            </w:r>
          </w:p>
          <w:p w:rsidR="009464A9" w:rsidRPr="00912B60" w:rsidRDefault="009464A9" w:rsidP="00912B60">
            <w:pPr>
              <w:jc w:val="center"/>
              <w:rPr>
                <w:sz w:val="24"/>
                <w:szCs w:val="24"/>
              </w:rPr>
            </w:pPr>
            <w:r w:rsidRPr="00912B60">
              <w:rPr>
                <w:sz w:val="24"/>
                <w:szCs w:val="24"/>
              </w:rPr>
              <w:t>ОК 08</w:t>
            </w:r>
          </w:p>
          <w:p w:rsidR="009464A9" w:rsidRPr="00912B60" w:rsidRDefault="009464A9" w:rsidP="00912B60">
            <w:pPr>
              <w:jc w:val="center"/>
              <w:rPr>
                <w:sz w:val="24"/>
                <w:szCs w:val="24"/>
              </w:rPr>
            </w:pPr>
            <w:r w:rsidRPr="00912B60">
              <w:rPr>
                <w:sz w:val="24"/>
                <w:szCs w:val="24"/>
              </w:rPr>
              <w:t>ЛР 01-ЛР 06</w:t>
            </w:r>
          </w:p>
          <w:p w:rsidR="009464A9" w:rsidRPr="00912B60" w:rsidRDefault="009464A9" w:rsidP="00912B60">
            <w:pPr>
              <w:jc w:val="center"/>
              <w:rPr>
                <w:sz w:val="24"/>
                <w:szCs w:val="24"/>
              </w:rPr>
            </w:pPr>
            <w:r w:rsidRPr="00912B60">
              <w:rPr>
                <w:sz w:val="24"/>
                <w:szCs w:val="24"/>
              </w:rPr>
              <w:t>МР 01-МР 56</w:t>
            </w:r>
          </w:p>
          <w:p w:rsidR="009464A9" w:rsidRPr="00912B60" w:rsidRDefault="009464A9" w:rsidP="00912B60">
            <w:pPr>
              <w:jc w:val="center"/>
              <w:rPr>
                <w:sz w:val="24"/>
                <w:szCs w:val="24"/>
              </w:rPr>
            </w:pPr>
            <w:r w:rsidRPr="00912B60">
              <w:rPr>
                <w:sz w:val="24"/>
                <w:szCs w:val="24"/>
              </w:rPr>
              <w:t>ПР 01-ПР 06</w:t>
            </w:r>
          </w:p>
        </w:tc>
      </w:tr>
      <w:tr w:rsidR="009464A9" w:rsidRPr="00912B60" w:rsidTr="009F5F42">
        <w:tc>
          <w:tcPr>
            <w:tcW w:w="2800" w:type="dxa"/>
            <w:vMerge/>
            <w:tcBorders>
              <w:left w:val="single" w:sz="4" w:space="0" w:color="000000"/>
              <w:right w:val="single" w:sz="4" w:space="0" w:color="000000"/>
            </w:tcBorders>
            <w:shd w:val="clear" w:color="auto" w:fill="FFFFFF" w:themeFill="background1"/>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b/>
                <w:sz w:val="24"/>
                <w:szCs w:val="24"/>
              </w:rPr>
              <w:t>Практические занятия</w:t>
            </w:r>
          </w:p>
        </w:tc>
        <w:tc>
          <w:tcPr>
            <w:tcW w:w="993" w:type="dxa"/>
          </w:tcPr>
          <w:p w:rsidR="009464A9" w:rsidRPr="00912B60" w:rsidRDefault="009464A9" w:rsidP="00912B60">
            <w:pPr>
              <w:jc w:val="center"/>
              <w:rPr>
                <w:b/>
                <w:sz w:val="24"/>
                <w:szCs w:val="24"/>
              </w:rPr>
            </w:pPr>
            <w:r w:rsidRPr="00912B60">
              <w:rPr>
                <w:b/>
                <w:sz w:val="24"/>
                <w:szCs w:val="24"/>
              </w:rPr>
              <w:t>11</w:t>
            </w:r>
          </w:p>
        </w:tc>
        <w:tc>
          <w:tcPr>
            <w:tcW w:w="1985" w:type="dxa"/>
            <w:vMerge/>
          </w:tcPr>
          <w:p w:rsidR="009464A9" w:rsidRPr="00912B60" w:rsidRDefault="009464A9" w:rsidP="00912B60">
            <w:pPr>
              <w:jc w:val="center"/>
              <w:rPr>
                <w:sz w:val="24"/>
                <w:szCs w:val="24"/>
              </w:rPr>
            </w:pPr>
          </w:p>
        </w:tc>
      </w:tr>
      <w:tr w:rsidR="009464A9" w:rsidRPr="00912B60" w:rsidTr="009F5F42">
        <w:trPr>
          <w:trHeight w:val="2484"/>
        </w:trPr>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top w:val="single" w:sz="4" w:space="0" w:color="000000"/>
              <w:left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sz w:val="24"/>
                <w:szCs w:val="24"/>
              </w:rPr>
              <w:t>Техника безопасности на занятиях баскетболом. Освоение и совершенствование техники выполнения приёмов игры:</w:t>
            </w:r>
          </w:p>
          <w:p w:rsidR="009464A9" w:rsidRPr="00912B60" w:rsidRDefault="009464A9" w:rsidP="00912B60">
            <w:pPr>
              <w:jc w:val="both"/>
              <w:rPr>
                <w:sz w:val="24"/>
                <w:szCs w:val="24"/>
              </w:rPr>
            </w:pPr>
            <w:r w:rsidRPr="00912B60">
              <w:rPr>
                <w:sz w:val="24"/>
                <w:szCs w:val="24"/>
              </w:rPr>
              <w:t>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p w:rsidR="009464A9" w:rsidRPr="00912B60" w:rsidRDefault="009464A9" w:rsidP="00912B60">
            <w:pPr>
              <w:jc w:val="both"/>
              <w:rPr>
                <w:sz w:val="24"/>
                <w:szCs w:val="24"/>
              </w:rPr>
            </w:pPr>
            <w:r w:rsidRPr="00912B60">
              <w:rPr>
                <w:sz w:val="24"/>
                <w:szCs w:val="24"/>
              </w:rPr>
              <w:t>Освоение и совершенствование приёмов тактики защиты и нападения</w:t>
            </w:r>
          </w:p>
          <w:p w:rsidR="009464A9" w:rsidRPr="00912B60" w:rsidRDefault="009464A9" w:rsidP="00912B60">
            <w:pPr>
              <w:jc w:val="both"/>
              <w:rPr>
                <w:sz w:val="24"/>
                <w:szCs w:val="24"/>
              </w:rPr>
            </w:pPr>
            <w:r w:rsidRPr="00912B60">
              <w:rPr>
                <w:sz w:val="24"/>
                <w:szCs w:val="24"/>
              </w:rPr>
              <w:t>Выполнение технико-тактических приёмов в игровой деятельности</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Pr>
          <w:p w:rsidR="009464A9" w:rsidRPr="00912B60" w:rsidRDefault="009464A9" w:rsidP="00912B60">
            <w:pPr>
              <w:rPr>
                <w:b/>
                <w:sz w:val="24"/>
                <w:szCs w:val="24"/>
              </w:rPr>
            </w:pPr>
            <w:r w:rsidRPr="00912B60">
              <w:rPr>
                <w:b/>
                <w:sz w:val="24"/>
                <w:szCs w:val="24"/>
              </w:rPr>
              <w:t>Аудиторная самостоятельная работа обучающихся</w:t>
            </w:r>
          </w:p>
        </w:tc>
        <w:tc>
          <w:tcPr>
            <w:tcW w:w="993" w:type="dxa"/>
          </w:tcPr>
          <w:p w:rsidR="009464A9" w:rsidRPr="00912B60" w:rsidRDefault="00912B60" w:rsidP="00912B60">
            <w:pPr>
              <w:jc w:val="center"/>
              <w:rPr>
                <w:b/>
                <w:sz w:val="24"/>
                <w:szCs w:val="24"/>
              </w:rPr>
            </w:pPr>
            <w:r w:rsidRPr="00912B60">
              <w:rPr>
                <w:b/>
                <w:sz w:val="24"/>
                <w:szCs w:val="24"/>
              </w:rPr>
              <w:t>1</w:t>
            </w: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sz w:val="24"/>
                <w:szCs w:val="24"/>
              </w:rPr>
              <w:t>24. Баскетбол. Правила игры. Техника игры.</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val="restart"/>
            <w:tcBorders>
              <w:top w:val="single" w:sz="4" w:space="0" w:color="000000"/>
              <w:left w:val="single" w:sz="4" w:space="0" w:color="000000"/>
              <w:right w:val="single" w:sz="4" w:space="0" w:color="000000"/>
            </w:tcBorders>
            <w:shd w:val="clear" w:color="auto" w:fill="FFFFFF" w:themeFill="background1"/>
          </w:tcPr>
          <w:p w:rsidR="009464A9" w:rsidRPr="00912B60" w:rsidRDefault="009464A9" w:rsidP="00912B60">
            <w:pPr>
              <w:rPr>
                <w:b/>
                <w:sz w:val="24"/>
                <w:szCs w:val="24"/>
              </w:rPr>
            </w:pPr>
            <w:r w:rsidRPr="00912B60">
              <w:rPr>
                <w:b/>
                <w:sz w:val="24"/>
                <w:szCs w:val="24"/>
              </w:rPr>
              <w:t>Тема 2.1</w:t>
            </w:r>
            <w:r w:rsidR="009E3927">
              <w:rPr>
                <w:b/>
                <w:sz w:val="24"/>
                <w:szCs w:val="24"/>
              </w:rPr>
              <w:t>1</w:t>
            </w:r>
            <w:r w:rsidRPr="00912B60">
              <w:rPr>
                <w:sz w:val="24"/>
                <w:szCs w:val="24"/>
              </w:rPr>
              <w:t>.</w:t>
            </w:r>
            <w:r w:rsidRPr="00912B60">
              <w:rPr>
                <w:sz w:val="24"/>
                <w:szCs w:val="24"/>
              </w:rPr>
              <w:br/>
              <w:t xml:space="preserve">Волейбол </w:t>
            </w:r>
          </w:p>
          <w:p w:rsidR="009464A9" w:rsidRPr="00912B60" w:rsidRDefault="009464A9" w:rsidP="00912B60">
            <w:pPr>
              <w:jc w:val="both"/>
              <w:rPr>
                <w:b/>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b/>
                <w:sz w:val="24"/>
                <w:szCs w:val="24"/>
              </w:rPr>
              <w:t>Содержание учебного материала</w:t>
            </w:r>
          </w:p>
        </w:tc>
        <w:tc>
          <w:tcPr>
            <w:tcW w:w="993" w:type="dxa"/>
          </w:tcPr>
          <w:p w:rsidR="009464A9" w:rsidRPr="00912B60" w:rsidRDefault="009464A9" w:rsidP="00912B60">
            <w:pPr>
              <w:jc w:val="center"/>
              <w:rPr>
                <w:b/>
                <w:sz w:val="24"/>
                <w:szCs w:val="24"/>
              </w:rPr>
            </w:pPr>
          </w:p>
        </w:tc>
        <w:tc>
          <w:tcPr>
            <w:tcW w:w="1985" w:type="dxa"/>
            <w:vMerge w:val="restart"/>
          </w:tcPr>
          <w:p w:rsidR="009464A9" w:rsidRPr="00912B60" w:rsidRDefault="009464A9" w:rsidP="00912B60">
            <w:pPr>
              <w:jc w:val="center"/>
              <w:rPr>
                <w:sz w:val="24"/>
                <w:szCs w:val="24"/>
              </w:rPr>
            </w:pPr>
            <w:r w:rsidRPr="00912B60">
              <w:rPr>
                <w:sz w:val="24"/>
                <w:szCs w:val="24"/>
              </w:rPr>
              <w:t>ОK 01, ОК 04,</w:t>
            </w:r>
          </w:p>
          <w:p w:rsidR="009464A9" w:rsidRPr="00912B60" w:rsidRDefault="009464A9" w:rsidP="00912B60">
            <w:pPr>
              <w:jc w:val="center"/>
              <w:rPr>
                <w:sz w:val="24"/>
                <w:szCs w:val="24"/>
              </w:rPr>
            </w:pPr>
            <w:r w:rsidRPr="00912B60">
              <w:rPr>
                <w:sz w:val="24"/>
                <w:szCs w:val="24"/>
              </w:rPr>
              <w:t>ОК 08</w:t>
            </w:r>
          </w:p>
          <w:p w:rsidR="009464A9" w:rsidRPr="00912B60" w:rsidRDefault="009464A9" w:rsidP="00912B60">
            <w:pPr>
              <w:jc w:val="center"/>
              <w:rPr>
                <w:sz w:val="24"/>
                <w:szCs w:val="24"/>
              </w:rPr>
            </w:pPr>
            <w:r w:rsidRPr="00912B60">
              <w:rPr>
                <w:sz w:val="24"/>
                <w:szCs w:val="24"/>
              </w:rPr>
              <w:t>ЛР 01-ЛР 06</w:t>
            </w:r>
          </w:p>
          <w:p w:rsidR="009464A9" w:rsidRPr="00912B60" w:rsidRDefault="009464A9" w:rsidP="00912B60">
            <w:pPr>
              <w:jc w:val="center"/>
              <w:rPr>
                <w:sz w:val="24"/>
                <w:szCs w:val="24"/>
              </w:rPr>
            </w:pPr>
            <w:r w:rsidRPr="00912B60">
              <w:rPr>
                <w:sz w:val="24"/>
                <w:szCs w:val="24"/>
              </w:rPr>
              <w:t>МР 01-МР 56</w:t>
            </w:r>
          </w:p>
          <w:p w:rsidR="009464A9" w:rsidRPr="00912B60" w:rsidRDefault="009464A9" w:rsidP="00912B60">
            <w:pPr>
              <w:jc w:val="center"/>
              <w:rPr>
                <w:sz w:val="24"/>
                <w:szCs w:val="24"/>
              </w:rPr>
            </w:pPr>
            <w:r w:rsidRPr="00912B60">
              <w:rPr>
                <w:sz w:val="24"/>
                <w:szCs w:val="24"/>
              </w:rPr>
              <w:t>ПР 01-ПР 06</w:t>
            </w:r>
          </w:p>
        </w:tc>
      </w:tr>
      <w:tr w:rsidR="009464A9" w:rsidRPr="00912B60" w:rsidTr="009F5F42">
        <w:tc>
          <w:tcPr>
            <w:tcW w:w="2800" w:type="dxa"/>
            <w:vMerge/>
            <w:tcBorders>
              <w:left w:val="single" w:sz="4" w:space="0" w:color="000000"/>
              <w:right w:val="single" w:sz="4" w:space="0" w:color="000000"/>
            </w:tcBorders>
            <w:shd w:val="clear" w:color="auto" w:fill="FFFFFF" w:themeFill="background1"/>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b/>
                <w:sz w:val="24"/>
                <w:szCs w:val="24"/>
              </w:rPr>
              <w:t>Практические занятия</w:t>
            </w:r>
          </w:p>
        </w:tc>
        <w:tc>
          <w:tcPr>
            <w:tcW w:w="993" w:type="dxa"/>
          </w:tcPr>
          <w:p w:rsidR="009464A9" w:rsidRPr="00912B60" w:rsidRDefault="009E3927" w:rsidP="00912B60">
            <w:pPr>
              <w:jc w:val="center"/>
              <w:rPr>
                <w:b/>
                <w:sz w:val="24"/>
                <w:szCs w:val="24"/>
              </w:rPr>
            </w:pPr>
            <w:r>
              <w:rPr>
                <w:b/>
                <w:sz w:val="24"/>
                <w:szCs w:val="24"/>
              </w:rPr>
              <w:t>14</w:t>
            </w:r>
          </w:p>
        </w:tc>
        <w:tc>
          <w:tcPr>
            <w:tcW w:w="1985" w:type="dxa"/>
            <w:vMerge/>
          </w:tcPr>
          <w:p w:rsidR="009464A9" w:rsidRPr="00912B60" w:rsidRDefault="009464A9" w:rsidP="00912B60">
            <w:pPr>
              <w:jc w:val="center"/>
              <w:rPr>
                <w:sz w:val="24"/>
                <w:szCs w:val="24"/>
              </w:rPr>
            </w:pPr>
          </w:p>
        </w:tc>
      </w:tr>
      <w:tr w:rsidR="009464A9" w:rsidRPr="00912B60" w:rsidTr="009F5F42">
        <w:trPr>
          <w:trHeight w:val="1932"/>
        </w:trPr>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auto"/>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sz w:val="24"/>
                <w:szCs w:val="24"/>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rsidR="009464A9" w:rsidRPr="00912B60" w:rsidRDefault="009464A9" w:rsidP="00912B60">
            <w:pPr>
              <w:jc w:val="both"/>
              <w:rPr>
                <w:sz w:val="24"/>
                <w:szCs w:val="24"/>
              </w:rPr>
            </w:pPr>
            <w:r w:rsidRPr="00912B60">
              <w:rPr>
                <w:sz w:val="24"/>
                <w:szCs w:val="24"/>
              </w:rPr>
              <w:t>Освоение/совершенствование приёмов тактики защиты и нападения</w:t>
            </w:r>
          </w:p>
          <w:p w:rsidR="009464A9" w:rsidRPr="00912B60" w:rsidRDefault="009464A9" w:rsidP="00912B60">
            <w:pPr>
              <w:jc w:val="both"/>
              <w:rPr>
                <w:sz w:val="24"/>
                <w:szCs w:val="24"/>
              </w:rPr>
            </w:pPr>
            <w:r w:rsidRPr="00912B60">
              <w:rPr>
                <w:sz w:val="24"/>
                <w:szCs w:val="24"/>
              </w:rPr>
              <w:t>Выполнение технико-тактических приёмов в игровой деятельности</w:t>
            </w:r>
          </w:p>
        </w:tc>
        <w:tc>
          <w:tcPr>
            <w:tcW w:w="993" w:type="dxa"/>
            <w:tcBorders>
              <w:bottom w:val="single" w:sz="4" w:space="0" w:color="auto"/>
            </w:tcBorders>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rPr>
          <w:trHeight w:val="70"/>
        </w:trPr>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Pr>
          <w:p w:rsidR="009464A9" w:rsidRPr="00912B60" w:rsidRDefault="009464A9" w:rsidP="00912B60">
            <w:pPr>
              <w:rPr>
                <w:b/>
                <w:sz w:val="24"/>
                <w:szCs w:val="24"/>
              </w:rPr>
            </w:pPr>
            <w:r w:rsidRPr="00912B60">
              <w:rPr>
                <w:b/>
                <w:sz w:val="24"/>
                <w:szCs w:val="24"/>
              </w:rPr>
              <w:t>Аудиторная самостоятельная работа обучающихся</w:t>
            </w:r>
          </w:p>
        </w:tc>
        <w:tc>
          <w:tcPr>
            <w:tcW w:w="993" w:type="dxa"/>
            <w:tcBorders>
              <w:bottom w:val="single" w:sz="4" w:space="0" w:color="auto"/>
            </w:tcBorders>
          </w:tcPr>
          <w:p w:rsidR="009464A9" w:rsidRPr="00912B60" w:rsidRDefault="00912B60" w:rsidP="00912B60">
            <w:pPr>
              <w:jc w:val="center"/>
              <w:rPr>
                <w:b/>
                <w:sz w:val="24"/>
                <w:szCs w:val="24"/>
              </w:rPr>
            </w:pPr>
            <w:r w:rsidRPr="00912B60">
              <w:rPr>
                <w:b/>
                <w:sz w:val="24"/>
                <w:szCs w:val="24"/>
              </w:rPr>
              <w:t>1</w:t>
            </w:r>
          </w:p>
        </w:tc>
        <w:tc>
          <w:tcPr>
            <w:tcW w:w="1985" w:type="dxa"/>
            <w:vMerge/>
          </w:tcPr>
          <w:p w:rsidR="009464A9" w:rsidRPr="00912B60" w:rsidRDefault="009464A9" w:rsidP="00912B60">
            <w:pPr>
              <w:jc w:val="center"/>
              <w:rPr>
                <w:sz w:val="24"/>
                <w:szCs w:val="24"/>
              </w:rPr>
            </w:pPr>
          </w:p>
        </w:tc>
      </w:tr>
      <w:tr w:rsidR="009464A9" w:rsidRPr="00912B60" w:rsidTr="009464A9">
        <w:trPr>
          <w:trHeight w:val="70"/>
        </w:trPr>
        <w:tc>
          <w:tcPr>
            <w:tcW w:w="2800" w:type="dxa"/>
            <w:vMerge/>
            <w:tcBorders>
              <w:left w:val="single" w:sz="4" w:space="0" w:color="000000"/>
              <w:bottom w:val="single" w:sz="4" w:space="0" w:color="auto"/>
              <w:right w:val="single" w:sz="4" w:space="0" w:color="000000"/>
            </w:tcBorders>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auto"/>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sz w:val="24"/>
                <w:szCs w:val="24"/>
              </w:rPr>
              <w:t>25. Сообщение или презентация «Волейбол. Техника игры».</w:t>
            </w:r>
          </w:p>
        </w:tc>
        <w:tc>
          <w:tcPr>
            <w:tcW w:w="993" w:type="dxa"/>
            <w:tcBorders>
              <w:bottom w:val="single" w:sz="4" w:space="0" w:color="auto"/>
            </w:tcBorders>
          </w:tcPr>
          <w:p w:rsidR="009464A9" w:rsidRPr="00912B60" w:rsidRDefault="009464A9" w:rsidP="00912B60">
            <w:pPr>
              <w:jc w:val="center"/>
              <w:rPr>
                <w:b/>
                <w:sz w:val="24"/>
                <w:szCs w:val="24"/>
              </w:rPr>
            </w:pPr>
          </w:p>
        </w:tc>
        <w:tc>
          <w:tcPr>
            <w:tcW w:w="1985" w:type="dxa"/>
            <w:vMerge/>
            <w:tcBorders>
              <w:bottom w:val="single" w:sz="4" w:space="0" w:color="auto"/>
            </w:tcBorders>
          </w:tcPr>
          <w:p w:rsidR="009464A9" w:rsidRPr="00912B60" w:rsidRDefault="009464A9" w:rsidP="00912B60">
            <w:pPr>
              <w:jc w:val="center"/>
              <w:rPr>
                <w:sz w:val="24"/>
                <w:szCs w:val="24"/>
              </w:rPr>
            </w:pPr>
          </w:p>
        </w:tc>
      </w:tr>
      <w:tr w:rsidR="009464A9" w:rsidRPr="00912B60" w:rsidTr="009F5F42">
        <w:tc>
          <w:tcPr>
            <w:tcW w:w="120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9464A9" w:rsidRPr="00912B60" w:rsidRDefault="009464A9" w:rsidP="00912B60">
            <w:pPr>
              <w:rPr>
                <w:b/>
                <w:i/>
                <w:sz w:val="24"/>
                <w:szCs w:val="24"/>
              </w:rPr>
            </w:pPr>
            <w:r w:rsidRPr="00912B60">
              <w:rPr>
                <w:b/>
                <w:i/>
                <w:sz w:val="24"/>
                <w:szCs w:val="24"/>
              </w:rPr>
              <w:t>Легкая атлетика</w:t>
            </w:r>
          </w:p>
        </w:tc>
        <w:tc>
          <w:tcPr>
            <w:tcW w:w="993" w:type="dxa"/>
          </w:tcPr>
          <w:p w:rsidR="009464A9" w:rsidRPr="00912B60" w:rsidRDefault="00912B60" w:rsidP="00912B60">
            <w:pPr>
              <w:jc w:val="center"/>
              <w:rPr>
                <w:b/>
                <w:sz w:val="24"/>
                <w:szCs w:val="24"/>
              </w:rPr>
            </w:pPr>
            <w:r>
              <w:rPr>
                <w:b/>
                <w:sz w:val="24"/>
                <w:szCs w:val="24"/>
              </w:rPr>
              <w:t>20</w:t>
            </w:r>
          </w:p>
        </w:tc>
        <w:tc>
          <w:tcPr>
            <w:tcW w:w="1985" w:type="dxa"/>
          </w:tcPr>
          <w:p w:rsidR="009464A9" w:rsidRPr="00912B60" w:rsidRDefault="009464A9" w:rsidP="00912B60">
            <w:pPr>
              <w:jc w:val="center"/>
              <w:rPr>
                <w:sz w:val="24"/>
                <w:szCs w:val="24"/>
              </w:rPr>
            </w:pPr>
          </w:p>
        </w:tc>
      </w:tr>
      <w:tr w:rsidR="009464A9" w:rsidRPr="00912B60" w:rsidTr="009F5F42">
        <w:tc>
          <w:tcPr>
            <w:tcW w:w="2800" w:type="dxa"/>
            <w:vMerge w:val="restart"/>
            <w:tcBorders>
              <w:top w:val="single" w:sz="4" w:space="0" w:color="000000"/>
              <w:left w:val="single" w:sz="4" w:space="0" w:color="000000"/>
              <w:right w:val="single" w:sz="4" w:space="0" w:color="000000"/>
            </w:tcBorders>
            <w:shd w:val="clear" w:color="auto" w:fill="FFFFFF" w:themeFill="background1"/>
          </w:tcPr>
          <w:p w:rsidR="009464A9" w:rsidRPr="00912B60" w:rsidRDefault="009464A9" w:rsidP="00912B60">
            <w:pPr>
              <w:rPr>
                <w:b/>
                <w:sz w:val="24"/>
                <w:szCs w:val="24"/>
              </w:rPr>
            </w:pPr>
            <w:r w:rsidRPr="00912B60">
              <w:rPr>
                <w:b/>
                <w:sz w:val="24"/>
                <w:szCs w:val="24"/>
              </w:rPr>
              <w:t>Тема 2.1</w:t>
            </w:r>
            <w:r w:rsidR="009E3927">
              <w:rPr>
                <w:b/>
                <w:sz w:val="24"/>
                <w:szCs w:val="24"/>
              </w:rPr>
              <w:t>2</w:t>
            </w:r>
            <w:r w:rsidRPr="00912B60">
              <w:rPr>
                <w:b/>
                <w:sz w:val="24"/>
                <w:szCs w:val="24"/>
              </w:rPr>
              <w:t xml:space="preserve">. </w:t>
            </w:r>
          </w:p>
          <w:p w:rsidR="009464A9" w:rsidRPr="00912B60" w:rsidRDefault="009464A9" w:rsidP="00912B60">
            <w:pPr>
              <w:rPr>
                <w:b/>
                <w:sz w:val="24"/>
                <w:szCs w:val="24"/>
              </w:rPr>
            </w:pPr>
            <w:r w:rsidRPr="00912B60">
              <w:rPr>
                <w:sz w:val="24"/>
                <w:szCs w:val="24"/>
              </w:rPr>
              <w:t xml:space="preserve">Лёгкая атлетика </w:t>
            </w: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464A9" w:rsidRPr="00912B60" w:rsidRDefault="009464A9" w:rsidP="00912B60">
            <w:pPr>
              <w:rPr>
                <w:sz w:val="24"/>
                <w:szCs w:val="24"/>
              </w:rPr>
            </w:pPr>
            <w:r w:rsidRPr="00912B60">
              <w:rPr>
                <w:b/>
                <w:sz w:val="24"/>
                <w:szCs w:val="24"/>
              </w:rPr>
              <w:t>Содержание учебного материала</w:t>
            </w:r>
          </w:p>
        </w:tc>
        <w:tc>
          <w:tcPr>
            <w:tcW w:w="993" w:type="dxa"/>
          </w:tcPr>
          <w:p w:rsidR="009464A9" w:rsidRPr="00912B60" w:rsidRDefault="009464A9" w:rsidP="00912B60">
            <w:pPr>
              <w:jc w:val="center"/>
              <w:rPr>
                <w:b/>
                <w:sz w:val="24"/>
                <w:szCs w:val="24"/>
              </w:rPr>
            </w:pPr>
          </w:p>
        </w:tc>
        <w:tc>
          <w:tcPr>
            <w:tcW w:w="1985" w:type="dxa"/>
            <w:vMerge w:val="restart"/>
          </w:tcPr>
          <w:p w:rsidR="009464A9" w:rsidRPr="00912B60" w:rsidRDefault="009464A9" w:rsidP="00912B60">
            <w:pPr>
              <w:jc w:val="center"/>
              <w:rPr>
                <w:sz w:val="24"/>
                <w:szCs w:val="24"/>
              </w:rPr>
            </w:pPr>
            <w:r w:rsidRPr="00912B60">
              <w:rPr>
                <w:sz w:val="24"/>
                <w:szCs w:val="24"/>
              </w:rPr>
              <w:t>ОK 01, ОК 04,</w:t>
            </w:r>
          </w:p>
          <w:p w:rsidR="009464A9" w:rsidRPr="00912B60" w:rsidRDefault="009464A9" w:rsidP="00912B60">
            <w:pPr>
              <w:jc w:val="center"/>
              <w:rPr>
                <w:sz w:val="24"/>
                <w:szCs w:val="24"/>
              </w:rPr>
            </w:pPr>
            <w:r w:rsidRPr="00912B60">
              <w:rPr>
                <w:sz w:val="24"/>
                <w:szCs w:val="24"/>
              </w:rPr>
              <w:t>ОК 08</w:t>
            </w:r>
          </w:p>
          <w:p w:rsidR="009464A9" w:rsidRPr="00912B60" w:rsidRDefault="009464A9" w:rsidP="00912B60">
            <w:pPr>
              <w:jc w:val="center"/>
              <w:rPr>
                <w:sz w:val="24"/>
                <w:szCs w:val="24"/>
              </w:rPr>
            </w:pPr>
            <w:r w:rsidRPr="00912B60">
              <w:rPr>
                <w:sz w:val="24"/>
                <w:szCs w:val="24"/>
              </w:rPr>
              <w:t>ЛР 01-ЛР 06</w:t>
            </w:r>
          </w:p>
          <w:p w:rsidR="009464A9" w:rsidRPr="00912B60" w:rsidRDefault="009464A9" w:rsidP="00912B60">
            <w:pPr>
              <w:jc w:val="center"/>
              <w:rPr>
                <w:sz w:val="24"/>
                <w:szCs w:val="24"/>
              </w:rPr>
            </w:pPr>
            <w:r w:rsidRPr="00912B60">
              <w:rPr>
                <w:sz w:val="24"/>
                <w:szCs w:val="24"/>
              </w:rPr>
              <w:t>МР 01-МР 56</w:t>
            </w:r>
          </w:p>
          <w:p w:rsidR="009464A9" w:rsidRPr="00912B60" w:rsidRDefault="009464A9" w:rsidP="00912B60">
            <w:pPr>
              <w:jc w:val="center"/>
              <w:rPr>
                <w:sz w:val="24"/>
                <w:szCs w:val="24"/>
              </w:rPr>
            </w:pPr>
            <w:r w:rsidRPr="00912B60">
              <w:rPr>
                <w:sz w:val="24"/>
                <w:szCs w:val="24"/>
              </w:rPr>
              <w:t>ПР 01-ПР 06</w:t>
            </w:r>
          </w:p>
        </w:tc>
      </w:tr>
      <w:tr w:rsidR="009464A9" w:rsidRPr="00912B60" w:rsidTr="009F5F42">
        <w:tc>
          <w:tcPr>
            <w:tcW w:w="2800" w:type="dxa"/>
            <w:vMerge/>
            <w:tcBorders>
              <w:left w:val="single" w:sz="4" w:space="0" w:color="000000"/>
              <w:right w:val="single" w:sz="4" w:space="0" w:color="000000"/>
            </w:tcBorders>
            <w:shd w:val="clear" w:color="auto" w:fill="FFFFFF" w:themeFill="background1"/>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rPr>
                <w:b/>
                <w:sz w:val="24"/>
                <w:szCs w:val="24"/>
              </w:rPr>
            </w:pPr>
            <w:r w:rsidRPr="00912B60">
              <w:rPr>
                <w:b/>
                <w:sz w:val="24"/>
                <w:szCs w:val="24"/>
              </w:rPr>
              <w:t>Практические занятия</w:t>
            </w:r>
          </w:p>
        </w:tc>
        <w:tc>
          <w:tcPr>
            <w:tcW w:w="993" w:type="dxa"/>
          </w:tcPr>
          <w:p w:rsidR="009464A9" w:rsidRPr="00912B60" w:rsidRDefault="009464A9" w:rsidP="00912B60">
            <w:pPr>
              <w:jc w:val="center"/>
              <w:rPr>
                <w:b/>
                <w:sz w:val="24"/>
                <w:szCs w:val="24"/>
              </w:rPr>
            </w:pPr>
            <w:r w:rsidRPr="00912B60">
              <w:rPr>
                <w:b/>
                <w:sz w:val="24"/>
                <w:szCs w:val="24"/>
              </w:rPr>
              <w:t>18</w:t>
            </w: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left w:val="single" w:sz="4" w:space="0" w:color="000000"/>
            </w:tcBorders>
          </w:tcPr>
          <w:p w:rsidR="009464A9" w:rsidRPr="00912B60" w:rsidRDefault="009464A9" w:rsidP="00912B60">
            <w:pPr>
              <w:rPr>
                <w:sz w:val="24"/>
                <w:szCs w:val="24"/>
              </w:rPr>
            </w:pPr>
            <w:r w:rsidRPr="00912B60">
              <w:rPr>
                <w:sz w:val="24"/>
                <w:szCs w:val="24"/>
              </w:rPr>
              <w:t>Техника безопасности на занятиях легкой атлетикой. Техника бега высокого и низкого старта, стартового разгона, финиширования;</w:t>
            </w:r>
          </w:p>
          <w:p w:rsidR="009464A9" w:rsidRPr="00912B60" w:rsidRDefault="009464A9" w:rsidP="00912B60">
            <w:pPr>
              <w:rPr>
                <w:sz w:val="24"/>
                <w:szCs w:val="24"/>
              </w:rPr>
            </w:pPr>
            <w:r w:rsidRPr="00912B60">
              <w:rPr>
                <w:sz w:val="24"/>
                <w:szCs w:val="24"/>
              </w:rPr>
              <w:t>Совершенствование техники спринтерского бега</w:t>
            </w:r>
          </w:p>
          <w:p w:rsidR="009464A9" w:rsidRPr="00912B60" w:rsidRDefault="009464A9" w:rsidP="00912B60">
            <w:pPr>
              <w:rPr>
                <w:sz w:val="24"/>
                <w:szCs w:val="24"/>
              </w:rPr>
            </w:pPr>
            <w:r w:rsidRPr="00912B60">
              <w:rPr>
                <w:sz w:val="24"/>
                <w:szCs w:val="24"/>
              </w:rPr>
              <w:t xml:space="preserve">Совершенствование техники (кроссового бега, средние и длинные дистанции (2 000 м </w:t>
            </w:r>
            <w:r w:rsidRPr="00912B60">
              <w:rPr>
                <w:sz w:val="24"/>
                <w:szCs w:val="24"/>
              </w:rPr>
              <w:lastRenderedPageBreak/>
              <w:t>(девушки) и 3 000 м (юноши))</w:t>
            </w:r>
          </w:p>
          <w:p w:rsidR="009464A9" w:rsidRPr="00912B60" w:rsidRDefault="009464A9" w:rsidP="00912B60">
            <w:pPr>
              <w:rPr>
                <w:sz w:val="24"/>
                <w:szCs w:val="24"/>
              </w:rPr>
            </w:pPr>
            <w:r w:rsidRPr="00912B60">
              <w:rPr>
                <w:sz w:val="24"/>
                <w:szCs w:val="24"/>
              </w:rPr>
              <w:t>Совершенствование техники эстафетного бега (4 *100 м, 4*400 м; бега по прямой с различной скоростью)</w:t>
            </w:r>
          </w:p>
          <w:p w:rsidR="009464A9" w:rsidRPr="00912B60" w:rsidRDefault="009464A9" w:rsidP="00912B60">
            <w:pPr>
              <w:rPr>
                <w:sz w:val="24"/>
                <w:szCs w:val="24"/>
              </w:rPr>
            </w:pPr>
            <w:r w:rsidRPr="00912B60">
              <w:rPr>
                <w:sz w:val="24"/>
                <w:szCs w:val="24"/>
              </w:rPr>
              <w:t>Совершенствование техники прыжка в длину с разбега</w:t>
            </w:r>
          </w:p>
          <w:p w:rsidR="009464A9" w:rsidRPr="00912B60" w:rsidRDefault="009464A9" w:rsidP="00912B60">
            <w:pPr>
              <w:rPr>
                <w:sz w:val="24"/>
                <w:szCs w:val="24"/>
              </w:rPr>
            </w:pPr>
            <w:r w:rsidRPr="00912B60">
              <w:rPr>
                <w:sz w:val="24"/>
                <w:szCs w:val="24"/>
              </w:rPr>
              <w:t>Совершенствование техники прыжка в высоту с разбега</w:t>
            </w:r>
          </w:p>
          <w:p w:rsidR="009464A9" w:rsidRPr="00912B60" w:rsidRDefault="009464A9" w:rsidP="00912B60">
            <w:pPr>
              <w:rPr>
                <w:sz w:val="24"/>
                <w:szCs w:val="24"/>
              </w:rPr>
            </w:pPr>
            <w:r w:rsidRPr="00912B60">
              <w:rPr>
                <w:sz w:val="24"/>
                <w:szCs w:val="24"/>
              </w:rPr>
              <w:t xml:space="preserve">Совершенствование техники метания гранаты весом 500 г (девушки) и 700 г (юноши); </w:t>
            </w:r>
          </w:p>
          <w:p w:rsidR="009464A9" w:rsidRPr="00912B60" w:rsidRDefault="009464A9" w:rsidP="00912B60">
            <w:pPr>
              <w:rPr>
                <w:sz w:val="24"/>
                <w:szCs w:val="24"/>
              </w:rPr>
            </w:pPr>
            <w:r w:rsidRPr="00912B60">
              <w:rPr>
                <w:sz w:val="24"/>
                <w:szCs w:val="24"/>
              </w:rPr>
              <w:t>Развитие физических способностей средствами лёгкой атлетики Подвижные игры и эстафеты с элементами легкой атлетики.</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Pr>
          <w:p w:rsidR="009464A9" w:rsidRPr="00912B60" w:rsidRDefault="009464A9" w:rsidP="00912B60">
            <w:pPr>
              <w:rPr>
                <w:b/>
                <w:sz w:val="24"/>
                <w:szCs w:val="24"/>
              </w:rPr>
            </w:pPr>
            <w:r w:rsidRPr="00912B60">
              <w:rPr>
                <w:b/>
                <w:sz w:val="24"/>
                <w:szCs w:val="24"/>
              </w:rPr>
              <w:t>Аудиторная самостоятельная работа обучающихся</w:t>
            </w:r>
          </w:p>
        </w:tc>
        <w:tc>
          <w:tcPr>
            <w:tcW w:w="993" w:type="dxa"/>
          </w:tcPr>
          <w:p w:rsidR="009464A9" w:rsidRPr="00912B60" w:rsidRDefault="009464A9" w:rsidP="00912B60">
            <w:pPr>
              <w:jc w:val="center"/>
              <w:rPr>
                <w:b/>
                <w:sz w:val="24"/>
                <w:szCs w:val="24"/>
              </w:rPr>
            </w:pPr>
            <w:r w:rsidRPr="00912B60">
              <w:rPr>
                <w:b/>
                <w:sz w:val="24"/>
                <w:szCs w:val="24"/>
              </w:rPr>
              <w:t>2</w:t>
            </w: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Pr>
          <w:p w:rsidR="009464A9" w:rsidRPr="00912B60" w:rsidRDefault="009464A9" w:rsidP="00912B60">
            <w:pPr>
              <w:rPr>
                <w:sz w:val="24"/>
                <w:szCs w:val="24"/>
              </w:rPr>
            </w:pPr>
            <w:r w:rsidRPr="00912B60">
              <w:rPr>
                <w:sz w:val="24"/>
                <w:szCs w:val="24"/>
              </w:rPr>
              <w:t>26. Презентация «Техника бега на короткие дистанции».</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left w:val="single" w:sz="4" w:space="0" w:color="000000"/>
            </w:tcBorders>
          </w:tcPr>
          <w:p w:rsidR="009464A9" w:rsidRPr="00912B60" w:rsidRDefault="009464A9" w:rsidP="00912B60">
            <w:pPr>
              <w:rPr>
                <w:sz w:val="24"/>
                <w:szCs w:val="24"/>
              </w:rPr>
            </w:pPr>
            <w:r w:rsidRPr="00912B60">
              <w:rPr>
                <w:sz w:val="24"/>
                <w:szCs w:val="24"/>
              </w:rPr>
              <w:t>27. Развитие выносливости</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D11E5F">
        <w:tc>
          <w:tcPr>
            <w:tcW w:w="2800" w:type="dxa"/>
          </w:tcPr>
          <w:p w:rsidR="009464A9" w:rsidRPr="00912B60" w:rsidRDefault="009464A9" w:rsidP="00912B60">
            <w:pPr>
              <w:rPr>
                <w:b/>
                <w:i/>
                <w:sz w:val="24"/>
                <w:szCs w:val="24"/>
              </w:rPr>
            </w:pPr>
            <w:r w:rsidRPr="00912B60">
              <w:rPr>
                <w:b/>
                <w:sz w:val="24"/>
                <w:szCs w:val="24"/>
              </w:rPr>
              <w:t>Зачет за 1семестр</w:t>
            </w:r>
            <w:r w:rsidRPr="00912B60">
              <w:rPr>
                <w:b/>
                <w:i/>
                <w:sz w:val="24"/>
                <w:szCs w:val="24"/>
              </w:rPr>
              <w:t xml:space="preserve"> </w:t>
            </w:r>
          </w:p>
          <w:p w:rsidR="009464A9" w:rsidRPr="00912B60" w:rsidRDefault="009464A9" w:rsidP="00912B60">
            <w:pPr>
              <w:rPr>
                <w:b/>
                <w:sz w:val="24"/>
                <w:szCs w:val="24"/>
              </w:rPr>
            </w:pPr>
          </w:p>
        </w:tc>
        <w:tc>
          <w:tcPr>
            <w:tcW w:w="9215" w:type="dxa"/>
          </w:tcPr>
          <w:p w:rsidR="009464A9" w:rsidRPr="00912B60" w:rsidRDefault="009464A9" w:rsidP="00912B60">
            <w:pPr>
              <w:rPr>
                <w:sz w:val="24"/>
                <w:szCs w:val="24"/>
              </w:rPr>
            </w:pPr>
            <w:r w:rsidRPr="00912B60">
              <w:rPr>
                <w:sz w:val="24"/>
                <w:szCs w:val="24"/>
              </w:rPr>
              <w:t>Содержание учебного материала:</w:t>
            </w:r>
          </w:p>
          <w:p w:rsidR="009464A9" w:rsidRPr="00912B60" w:rsidRDefault="009464A9" w:rsidP="00912B60">
            <w:pPr>
              <w:rPr>
                <w:sz w:val="24"/>
                <w:szCs w:val="24"/>
              </w:rPr>
            </w:pPr>
            <w:r w:rsidRPr="00912B60">
              <w:rPr>
                <w:sz w:val="24"/>
                <w:szCs w:val="24"/>
              </w:rPr>
              <w:t>-Бег 6мин.</w:t>
            </w:r>
          </w:p>
          <w:p w:rsidR="009464A9" w:rsidRPr="00912B60" w:rsidRDefault="009464A9" w:rsidP="00912B60">
            <w:pPr>
              <w:rPr>
                <w:sz w:val="24"/>
                <w:szCs w:val="24"/>
              </w:rPr>
            </w:pPr>
            <w:r w:rsidRPr="00912B60">
              <w:rPr>
                <w:sz w:val="24"/>
                <w:szCs w:val="24"/>
              </w:rPr>
              <w:t>-Подтягивание на высокой перекладине (юноши); подтягивание на низкой перекладине (девушки)</w:t>
            </w:r>
          </w:p>
        </w:tc>
        <w:tc>
          <w:tcPr>
            <w:tcW w:w="993" w:type="dxa"/>
          </w:tcPr>
          <w:p w:rsidR="009464A9" w:rsidRPr="00912B60" w:rsidRDefault="009464A9" w:rsidP="00912B60">
            <w:pPr>
              <w:jc w:val="center"/>
              <w:rPr>
                <w:b/>
                <w:sz w:val="24"/>
                <w:szCs w:val="24"/>
              </w:rPr>
            </w:pPr>
            <w:r w:rsidRPr="00912B60">
              <w:rPr>
                <w:b/>
                <w:sz w:val="24"/>
                <w:szCs w:val="24"/>
              </w:rPr>
              <w:t>1</w:t>
            </w:r>
          </w:p>
        </w:tc>
        <w:tc>
          <w:tcPr>
            <w:tcW w:w="1985" w:type="dxa"/>
            <w:vMerge w:val="restart"/>
          </w:tcPr>
          <w:p w:rsidR="009464A9" w:rsidRPr="00912B60" w:rsidRDefault="009464A9" w:rsidP="00912B60">
            <w:pPr>
              <w:jc w:val="center"/>
              <w:rPr>
                <w:sz w:val="24"/>
                <w:szCs w:val="24"/>
              </w:rPr>
            </w:pPr>
            <w:r w:rsidRPr="00912B60">
              <w:rPr>
                <w:sz w:val="24"/>
                <w:szCs w:val="24"/>
              </w:rPr>
              <w:t>ОK 01, ОК 04,</w:t>
            </w:r>
          </w:p>
          <w:p w:rsidR="009464A9" w:rsidRPr="00912B60" w:rsidRDefault="009464A9" w:rsidP="00912B60">
            <w:pPr>
              <w:jc w:val="center"/>
              <w:rPr>
                <w:sz w:val="24"/>
                <w:szCs w:val="24"/>
              </w:rPr>
            </w:pPr>
            <w:r w:rsidRPr="00912B60">
              <w:rPr>
                <w:sz w:val="24"/>
                <w:szCs w:val="24"/>
              </w:rPr>
              <w:t>ОК 08</w:t>
            </w:r>
          </w:p>
          <w:p w:rsidR="009464A9" w:rsidRPr="00912B60" w:rsidRDefault="009464A9" w:rsidP="00912B60">
            <w:pPr>
              <w:jc w:val="center"/>
              <w:rPr>
                <w:sz w:val="24"/>
                <w:szCs w:val="24"/>
              </w:rPr>
            </w:pPr>
            <w:r w:rsidRPr="00912B60">
              <w:rPr>
                <w:sz w:val="24"/>
                <w:szCs w:val="24"/>
              </w:rPr>
              <w:t>ЛР 01-ЛР 06</w:t>
            </w:r>
          </w:p>
          <w:p w:rsidR="009464A9" w:rsidRPr="00912B60" w:rsidRDefault="009464A9" w:rsidP="00912B60">
            <w:pPr>
              <w:jc w:val="center"/>
              <w:rPr>
                <w:sz w:val="24"/>
                <w:szCs w:val="24"/>
              </w:rPr>
            </w:pPr>
            <w:r w:rsidRPr="00912B60">
              <w:rPr>
                <w:sz w:val="24"/>
                <w:szCs w:val="24"/>
              </w:rPr>
              <w:t>МР 01-МР 56</w:t>
            </w:r>
          </w:p>
          <w:p w:rsidR="009464A9" w:rsidRPr="00912B60" w:rsidRDefault="009464A9" w:rsidP="00912B60">
            <w:pPr>
              <w:jc w:val="center"/>
              <w:rPr>
                <w:sz w:val="24"/>
                <w:szCs w:val="24"/>
              </w:rPr>
            </w:pPr>
            <w:r w:rsidRPr="00912B60">
              <w:rPr>
                <w:sz w:val="24"/>
                <w:szCs w:val="24"/>
              </w:rPr>
              <w:t>ПР 01-ПР 06</w:t>
            </w:r>
          </w:p>
        </w:tc>
      </w:tr>
      <w:tr w:rsidR="009464A9" w:rsidRPr="00912B60" w:rsidTr="00E2581C">
        <w:trPr>
          <w:trHeight w:val="534"/>
        </w:trPr>
        <w:tc>
          <w:tcPr>
            <w:tcW w:w="2800" w:type="dxa"/>
          </w:tcPr>
          <w:p w:rsidR="009464A9" w:rsidRPr="00912B60" w:rsidRDefault="009464A9" w:rsidP="00912B60">
            <w:pPr>
              <w:rPr>
                <w:b/>
                <w:i/>
                <w:sz w:val="24"/>
                <w:szCs w:val="24"/>
              </w:rPr>
            </w:pPr>
            <w:r w:rsidRPr="00912B60">
              <w:rPr>
                <w:b/>
                <w:sz w:val="24"/>
                <w:szCs w:val="24"/>
              </w:rPr>
              <w:t>Дифференцированный зачет за 2 семестр</w:t>
            </w:r>
            <w:r w:rsidRPr="00912B60">
              <w:rPr>
                <w:b/>
                <w:i/>
                <w:sz w:val="24"/>
                <w:szCs w:val="24"/>
              </w:rPr>
              <w:t xml:space="preserve"> </w:t>
            </w:r>
          </w:p>
        </w:tc>
        <w:tc>
          <w:tcPr>
            <w:tcW w:w="9215" w:type="dxa"/>
          </w:tcPr>
          <w:p w:rsidR="009464A9" w:rsidRPr="00912B60" w:rsidRDefault="009464A9" w:rsidP="00912B60">
            <w:pPr>
              <w:rPr>
                <w:sz w:val="24"/>
                <w:szCs w:val="24"/>
              </w:rPr>
            </w:pPr>
            <w:r w:rsidRPr="00912B60">
              <w:rPr>
                <w:sz w:val="24"/>
                <w:szCs w:val="24"/>
              </w:rPr>
              <w:t>- Комплекс общеразвивающих упражнений;</w:t>
            </w:r>
          </w:p>
          <w:p w:rsidR="009464A9" w:rsidRPr="00912B60" w:rsidRDefault="009464A9" w:rsidP="00912B60">
            <w:pPr>
              <w:rPr>
                <w:sz w:val="24"/>
                <w:szCs w:val="24"/>
              </w:rPr>
            </w:pPr>
            <w:r w:rsidRPr="00912B60">
              <w:rPr>
                <w:sz w:val="24"/>
                <w:szCs w:val="24"/>
              </w:rPr>
              <w:t>- Бег 3000(юноши), 2000(девушки)</w:t>
            </w:r>
          </w:p>
        </w:tc>
        <w:tc>
          <w:tcPr>
            <w:tcW w:w="993" w:type="dxa"/>
          </w:tcPr>
          <w:p w:rsidR="009464A9" w:rsidRPr="00912B60" w:rsidRDefault="009464A9" w:rsidP="00912B60">
            <w:pPr>
              <w:jc w:val="center"/>
              <w:rPr>
                <w:b/>
                <w:sz w:val="24"/>
                <w:szCs w:val="24"/>
              </w:rPr>
            </w:pPr>
            <w:r w:rsidRPr="00912B60">
              <w:rPr>
                <w:b/>
                <w:sz w:val="24"/>
                <w:szCs w:val="24"/>
              </w:rPr>
              <w:t>2</w:t>
            </w:r>
          </w:p>
        </w:tc>
        <w:tc>
          <w:tcPr>
            <w:tcW w:w="1985" w:type="dxa"/>
            <w:vMerge/>
          </w:tcPr>
          <w:p w:rsidR="009464A9" w:rsidRPr="00912B60" w:rsidRDefault="009464A9" w:rsidP="00912B60">
            <w:pPr>
              <w:jc w:val="center"/>
              <w:rPr>
                <w:sz w:val="24"/>
                <w:szCs w:val="24"/>
              </w:rPr>
            </w:pPr>
          </w:p>
        </w:tc>
      </w:tr>
      <w:tr w:rsidR="009464A9" w:rsidRPr="00912B60" w:rsidTr="00912B60">
        <w:trPr>
          <w:trHeight w:val="70"/>
        </w:trPr>
        <w:tc>
          <w:tcPr>
            <w:tcW w:w="12015" w:type="dxa"/>
            <w:gridSpan w:val="2"/>
          </w:tcPr>
          <w:p w:rsidR="009464A9" w:rsidRPr="00912B60" w:rsidRDefault="009464A9" w:rsidP="00912B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912B60">
              <w:rPr>
                <w:b/>
                <w:sz w:val="24"/>
                <w:szCs w:val="24"/>
              </w:rPr>
              <w:t xml:space="preserve">Всего часов </w:t>
            </w:r>
          </w:p>
        </w:tc>
        <w:tc>
          <w:tcPr>
            <w:tcW w:w="993" w:type="dxa"/>
          </w:tcPr>
          <w:p w:rsidR="009464A9" w:rsidRPr="00912B60" w:rsidRDefault="009464A9" w:rsidP="00912B60">
            <w:pPr>
              <w:jc w:val="center"/>
              <w:rPr>
                <w:b/>
                <w:sz w:val="24"/>
                <w:szCs w:val="24"/>
              </w:rPr>
            </w:pPr>
            <w:r w:rsidRPr="00912B60">
              <w:rPr>
                <w:b/>
                <w:sz w:val="24"/>
                <w:szCs w:val="24"/>
              </w:rPr>
              <w:t>117</w:t>
            </w:r>
          </w:p>
        </w:tc>
        <w:tc>
          <w:tcPr>
            <w:tcW w:w="1985" w:type="dxa"/>
          </w:tcPr>
          <w:p w:rsidR="009464A9" w:rsidRPr="00912B60" w:rsidRDefault="009464A9" w:rsidP="00912B60">
            <w:pPr>
              <w:jc w:val="center"/>
              <w:rPr>
                <w:sz w:val="24"/>
                <w:szCs w:val="24"/>
              </w:rPr>
            </w:pPr>
          </w:p>
        </w:tc>
      </w:tr>
      <w:tr w:rsidR="009464A9" w:rsidRPr="00912B60" w:rsidTr="00912B60">
        <w:trPr>
          <w:trHeight w:val="70"/>
        </w:trPr>
        <w:tc>
          <w:tcPr>
            <w:tcW w:w="12015" w:type="dxa"/>
            <w:gridSpan w:val="2"/>
          </w:tcPr>
          <w:p w:rsidR="009464A9" w:rsidRPr="00912B60" w:rsidRDefault="009464A9" w:rsidP="00912B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912B60">
              <w:rPr>
                <w:b/>
                <w:sz w:val="24"/>
                <w:szCs w:val="24"/>
              </w:rPr>
              <w:t xml:space="preserve">Из них обязательная аудиторная нагрузка </w:t>
            </w:r>
          </w:p>
        </w:tc>
        <w:tc>
          <w:tcPr>
            <w:tcW w:w="993" w:type="dxa"/>
          </w:tcPr>
          <w:p w:rsidR="009464A9" w:rsidRPr="00912B60" w:rsidRDefault="009464A9" w:rsidP="00912B60">
            <w:pPr>
              <w:jc w:val="center"/>
              <w:rPr>
                <w:b/>
                <w:sz w:val="24"/>
                <w:szCs w:val="24"/>
              </w:rPr>
            </w:pPr>
            <w:r w:rsidRPr="00912B60">
              <w:rPr>
                <w:b/>
                <w:sz w:val="24"/>
                <w:szCs w:val="24"/>
              </w:rPr>
              <w:t>117</w:t>
            </w:r>
          </w:p>
        </w:tc>
        <w:tc>
          <w:tcPr>
            <w:tcW w:w="1985" w:type="dxa"/>
          </w:tcPr>
          <w:p w:rsidR="009464A9" w:rsidRPr="00912B60" w:rsidRDefault="009464A9" w:rsidP="00912B60">
            <w:pPr>
              <w:jc w:val="center"/>
              <w:rPr>
                <w:sz w:val="24"/>
                <w:szCs w:val="24"/>
              </w:rPr>
            </w:pPr>
          </w:p>
        </w:tc>
      </w:tr>
    </w:tbl>
    <w:p w:rsidR="00E442E7" w:rsidRPr="006D4DD9" w:rsidRDefault="00E442E7" w:rsidP="00C87E3B"/>
    <w:p w:rsidR="00B27680" w:rsidRPr="006D4DD9" w:rsidRDefault="00B27680" w:rsidP="00C87E3B"/>
    <w:p w:rsidR="00A31EAF" w:rsidRPr="006D4DD9" w:rsidRDefault="00A31EAF" w:rsidP="00C87E3B">
      <w:pPr>
        <w:sectPr w:rsidR="00A31EAF" w:rsidRPr="006D4DD9" w:rsidSect="006D3735">
          <w:pgSz w:w="16838" w:h="11906" w:orient="landscape"/>
          <w:pgMar w:top="993" w:right="1134" w:bottom="567" w:left="1134" w:header="709" w:footer="709" w:gutter="0"/>
          <w:cols w:space="708"/>
          <w:docGrid w:linePitch="360"/>
        </w:sectPr>
      </w:pPr>
    </w:p>
    <w:p w:rsidR="000868C7" w:rsidRPr="006D4DD9" w:rsidRDefault="000868C7" w:rsidP="00C87E3B">
      <w:pPr>
        <w:jc w:val="center"/>
        <w:rPr>
          <w:b/>
          <w:sz w:val="28"/>
          <w:szCs w:val="28"/>
        </w:rPr>
      </w:pPr>
      <w:r w:rsidRPr="006D4DD9">
        <w:rPr>
          <w:b/>
          <w:sz w:val="28"/>
          <w:szCs w:val="28"/>
        </w:rPr>
        <w:lastRenderedPageBreak/>
        <w:t xml:space="preserve">3. УСЛОВИЯ РЕАЛИЗАЦИИ УЧЕБНОЙ ДИСЦИПЛИНЫ </w:t>
      </w:r>
    </w:p>
    <w:p w:rsidR="000868C7" w:rsidRPr="006D4DD9" w:rsidRDefault="000868C7" w:rsidP="00C87E3B">
      <w:pPr>
        <w:jc w:val="center"/>
        <w:rPr>
          <w:b/>
          <w:sz w:val="28"/>
          <w:szCs w:val="28"/>
        </w:rPr>
      </w:pPr>
    </w:p>
    <w:p w:rsidR="000868C7" w:rsidRPr="006D4DD9" w:rsidRDefault="000868C7" w:rsidP="00C87E3B">
      <w:pPr>
        <w:pStyle w:val="a3"/>
        <w:ind w:firstLine="709"/>
        <w:jc w:val="both"/>
        <w:rPr>
          <w:b/>
          <w:sz w:val="28"/>
          <w:szCs w:val="28"/>
        </w:rPr>
      </w:pPr>
      <w:r w:rsidRPr="006D4DD9">
        <w:rPr>
          <w:b/>
          <w:sz w:val="28"/>
          <w:szCs w:val="28"/>
        </w:rPr>
        <w:t>3.1.Требования к минимальному материально-техническому обеспечению</w:t>
      </w:r>
    </w:p>
    <w:p w:rsidR="009F5F42" w:rsidRDefault="009F5F42" w:rsidP="009F5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rPr>
      </w:pPr>
      <w:r w:rsidRPr="009F5F42">
        <w:rPr>
          <w:bCs/>
          <w:sz w:val="28"/>
          <w:szCs w:val="28"/>
        </w:rPr>
        <w:t>Для реализации программы дисциплины должны быть предусмотрены спортивные сооружения:</w:t>
      </w:r>
      <w:r w:rsidR="00BA0D20" w:rsidRPr="006D4DD9">
        <w:rPr>
          <w:bCs/>
          <w:sz w:val="28"/>
          <w:szCs w:val="28"/>
        </w:rPr>
        <w:t xml:space="preserve"> </w:t>
      </w:r>
    </w:p>
    <w:p w:rsidR="009F5F42" w:rsidRPr="009F5F42" w:rsidRDefault="009F5F42" w:rsidP="009F5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rPr>
      </w:pPr>
      <w:r w:rsidRPr="009F5F42">
        <w:rPr>
          <w:bCs/>
          <w:sz w:val="28"/>
          <w:szCs w:val="28"/>
        </w:rPr>
        <w:t>(универсальный) спортивный зал, оснащенный спортивным инвентарём и оборудованием, обеспечивающим достижение результатов освоения дисциплины;</w:t>
      </w:r>
    </w:p>
    <w:p w:rsidR="00BA0D20" w:rsidRPr="006D4DD9" w:rsidRDefault="009F5F42" w:rsidP="009F5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rPr>
      </w:pPr>
      <w:r w:rsidRPr="009F5F42">
        <w:rPr>
          <w:bCs/>
          <w:sz w:val="28"/>
          <w:szCs w:val="28"/>
        </w:rPr>
        <w:t xml:space="preserve">оборудованные открытые спортивные площадки, обеспечивающие достижение </w:t>
      </w:r>
      <w:r>
        <w:rPr>
          <w:bCs/>
          <w:sz w:val="28"/>
          <w:szCs w:val="28"/>
        </w:rPr>
        <w:t>результатов освоения дисциплины.</w:t>
      </w:r>
    </w:p>
    <w:p w:rsidR="00BA0D20" w:rsidRPr="006D4DD9" w:rsidRDefault="00BA0D20" w:rsidP="009F5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sz w:val="28"/>
          <w:szCs w:val="28"/>
        </w:rPr>
      </w:pPr>
      <w:r w:rsidRPr="006D4DD9">
        <w:rPr>
          <w:b/>
          <w:bCs/>
          <w:sz w:val="28"/>
          <w:szCs w:val="28"/>
        </w:rPr>
        <w:t>Оборудование спортивного зала:</w:t>
      </w:r>
    </w:p>
    <w:p w:rsidR="009F5F42" w:rsidRPr="009F5F42" w:rsidRDefault="009F5F42" w:rsidP="009F5F42">
      <w:pPr>
        <w:pStyle w:val="a3"/>
        <w:ind w:firstLine="709"/>
        <w:jc w:val="both"/>
        <w:rPr>
          <w:sz w:val="28"/>
          <w:szCs w:val="28"/>
        </w:rPr>
      </w:pPr>
      <w:r w:rsidRPr="009F5F42">
        <w:rPr>
          <w:b/>
          <w:sz w:val="28"/>
          <w:szCs w:val="28"/>
        </w:rPr>
        <w:t>Спортивные игры</w:t>
      </w:r>
    </w:p>
    <w:p w:rsidR="009F5F42" w:rsidRPr="009F5F42" w:rsidRDefault="009F5F42" w:rsidP="009F5F42">
      <w:pPr>
        <w:pStyle w:val="a3"/>
        <w:ind w:firstLine="709"/>
        <w:jc w:val="both"/>
        <w:rPr>
          <w:sz w:val="28"/>
          <w:szCs w:val="28"/>
        </w:rPr>
      </w:pPr>
      <w:r w:rsidRPr="009F5F42">
        <w:rPr>
          <w:sz w:val="28"/>
          <w:szCs w:val="28"/>
        </w:rP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rsidR="009F5F42" w:rsidRPr="009F5F42" w:rsidRDefault="009F5F42" w:rsidP="009F5F42">
      <w:pPr>
        <w:pStyle w:val="a3"/>
        <w:ind w:firstLine="709"/>
        <w:jc w:val="both"/>
        <w:rPr>
          <w:sz w:val="28"/>
          <w:szCs w:val="28"/>
        </w:rPr>
      </w:pPr>
      <w:r w:rsidRPr="009F5F42">
        <w:rPr>
          <w:b/>
          <w:sz w:val="28"/>
          <w:szCs w:val="28"/>
        </w:rPr>
        <w:t>Гимнастика</w:t>
      </w:r>
    </w:p>
    <w:p w:rsidR="009F5F42" w:rsidRPr="009F5F42" w:rsidRDefault="009F5F42" w:rsidP="009F5F42">
      <w:pPr>
        <w:pStyle w:val="a3"/>
        <w:ind w:firstLine="709"/>
        <w:jc w:val="both"/>
        <w:rPr>
          <w:sz w:val="28"/>
          <w:szCs w:val="28"/>
        </w:rPr>
      </w:pPr>
      <w:r w:rsidRPr="009F5F42">
        <w:rPr>
          <w:sz w:val="28"/>
          <w:szCs w:val="28"/>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медболов №3</w:t>
      </w:r>
    </w:p>
    <w:p w:rsidR="009F5F42" w:rsidRPr="009F5F42" w:rsidRDefault="009F5F42" w:rsidP="009F5F42">
      <w:pPr>
        <w:pStyle w:val="a3"/>
        <w:ind w:firstLine="709"/>
        <w:jc w:val="both"/>
        <w:rPr>
          <w:sz w:val="28"/>
          <w:szCs w:val="28"/>
        </w:rPr>
      </w:pPr>
      <w:r w:rsidRPr="009F5F42">
        <w:rPr>
          <w:b/>
          <w:sz w:val="28"/>
          <w:szCs w:val="28"/>
        </w:rPr>
        <w:t>Легкая атлетика</w:t>
      </w:r>
    </w:p>
    <w:p w:rsidR="009F5F42" w:rsidRPr="009F5F42" w:rsidRDefault="009F5F42" w:rsidP="009F5F42">
      <w:pPr>
        <w:pStyle w:val="a3"/>
        <w:ind w:firstLine="709"/>
        <w:jc w:val="both"/>
        <w:rPr>
          <w:sz w:val="28"/>
          <w:szCs w:val="28"/>
        </w:rPr>
      </w:pPr>
      <w:r w:rsidRPr="009F5F42">
        <w:rPr>
          <w:sz w:val="28"/>
          <w:szCs w:val="28"/>
        </w:rPr>
        <w:t>Стойки для прыжков в высоту (комплект), граната для метания</w:t>
      </w:r>
    </w:p>
    <w:p w:rsidR="009F5F42" w:rsidRPr="009F5F42" w:rsidRDefault="009F5F42" w:rsidP="009F5F42">
      <w:pPr>
        <w:pStyle w:val="a3"/>
        <w:ind w:firstLine="709"/>
        <w:jc w:val="both"/>
        <w:rPr>
          <w:sz w:val="28"/>
          <w:szCs w:val="28"/>
        </w:rPr>
      </w:pPr>
      <w:r w:rsidRPr="009F5F42">
        <w:rPr>
          <w:b/>
          <w:sz w:val="28"/>
          <w:szCs w:val="28"/>
        </w:rPr>
        <w:t>Спортивные игры</w:t>
      </w:r>
    </w:p>
    <w:p w:rsidR="009F5F42" w:rsidRPr="009F5F42" w:rsidRDefault="009F5F42" w:rsidP="009F5F42">
      <w:pPr>
        <w:pStyle w:val="a3"/>
        <w:ind w:firstLine="709"/>
        <w:jc w:val="both"/>
        <w:rPr>
          <w:sz w:val="28"/>
          <w:szCs w:val="28"/>
        </w:rPr>
      </w:pPr>
      <w:r w:rsidRPr="009F5F42">
        <w:rPr>
          <w:sz w:val="28"/>
          <w:szCs w:val="28"/>
        </w:rPr>
        <w:t>Наборы мячей для спортивных игр в контейнере, сумка для подвижных игр</w:t>
      </w:r>
    </w:p>
    <w:p w:rsidR="009F5F42" w:rsidRPr="009F5F42" w:rsidRDefault="009F5F42" w:rsidP="009F5F42">
      <w:pPr>
        <w:pStyle w:val="a3"/>
        <w:ind w:firstLine="709"/>
        <w:jc w:val="both"/>
        <w:rPr>
          <w:sz w:val="28"/>
          <w:szCs w:val="28"/>
        </w:rPr>
      </w:pPr>
      <w:r w:rsidRPr="009F5F42">
        <w:rPr>
          <w:b/>
          <w:sz w:val="28"/>
          <w:szCs w:val="28"/>
        </w:rPr>
        <w:t>Оборудование для проведения соревнований</w:t>
      </w:r>
    </w:p>
    <w:p w:rsidR="009F5F42" w:rsidRPr="009F5F42" w:rsidRDefault="009F5F42" w:rsidP="009F5F42">
      <w:pPr>
        <w:pStyle w:val="a3"/>
        <w:ind w:firstLine="709"/>
        <w:jc w:val="both"/>
        <w:rPr>
          <w:sz w:val="28"/>
          <w:szCs w:val="28"/>
        </w:rPr>
      </w:pPr>
      <w:r w:rsidRPr="009F5F42">
        <w:rPr>
          <w:sz w:val="28"/>
          <w:szCs w:val="28"/>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rsidR="009F5F42" w:rsidRPr="009F5F42" w:rsidRDefault="009F5F42" w:rsidP="009F5F42">
      <w:pPr>
        <w:pStyle w:val="a3"/>
        <w:ind w:firstLine="709"/>
        <w:jc w:val="both"/>
        <w:rPr>
          <w:sz w:val="28"/>
          <w:szCs w:val="28"/>
        </w:rPr>
      </w:pPr>
      <w:r w:rsidRPr="009F5F42">
        <w:rPr>
          <w:b/>
          <w:sz w:val="28"/>
          <w:szCs w:val="28"/>
        </w:rPr>
        <w:t>Прочее</w:t>
      </w:r>
    </w:p>
    <w:p w:rsidR="009F5F42" w:rsidRPr="009F5F42" w:rsidRDefault="009F5F42" w:rsidP="009F5F42">
      <w:pPr>
        <w:pStyle w:val="a3"/>
        <w:ind w:firstLine="709"/>
        <w:jc w:val="both"/>
        <w:rPr>
          <w:sz w:val="28"/>
          <w:szCs w:val="28"/>
        </w:rPr>
      </w:pPr>
      <w:r w:rsidRPr="009F5F42">
        <w:rPr>
          <w:sz w:val="28"/>
          <w:szCs w:val="28"/>
        </w:rPr>
        <w:lastRenderedPageBreak/>
        <w:t>Аптечка медицинская, сетка заградительная</w:t>
      </w:r>
    </w:p>
    <w:p w:rsidR="009F5F42" w:rsidRPr="009F5F42" w:rsidRDefault="009F5F42" w:rsidP="009F5F42">
      <w:pPr>
        <w:pStyle w:val="a3"/>
        <w:ind w:firstLine="709"/>
        <w:jc w:val="both"/>
        <w:rPr>
          <w:b/>
          <w:sz w:val="28"/>
          <w:szCs w:val="28"/>
        </w:rPr>
      </w:pPr>
      <w:r w:rsidRPr="009F5F42">
        <w:rPr>
          <w:b/>
          <w:sz w:val="28"/>
          <w:szCs w:val="28"/>
        </w:rPr>
        <w:t>Открытые спортивные площадки:</w:t>
      </w:r>
    </w:p>
    <w:p w:rsidR="000868C7" w:rsidRDefault="009F5F42" w:rsidP="009F5F42">
      <w:pPr>
        <w:pStyle w:val="a3"/>
        <w:ind w:firstLine="709"/>
        <w:jc w:val="both"/>
        <w:rPr>
          <w:sz w:val="28"/>
          <w:szCs w:val="28"/>
        </w:rPr>
      </w:pPr>
      <w:r w:rsidRPr="009F5F42">
        <w:rPr>
          <w:sz w:val="28"/>
          <w:szCs w:val="28"/>
        </w:rPr>
        <w:t>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rsidR="009F5F42" w:rsidRPr="006D4DD9" w:rsidRDefault="009F5F42" w:rsidP="009F5F42">
      <w:pPr>
        <w:pStyle w:val="a3"/>
        <w:ind w:firstLine="709"/>
        <w:jc w:val="both"/>
        <w:rPr>
          <w:sz w:val="28"/>
          <w:szCs w:val="28"/>
        </w:rPr>
      </w:pPr>
    </w:p>
    <w:p w:rsidR="000868C7" w:rsidRPr="006D4DD9" w:rsidRDefault="000868C7" w:rsidP="00C87E3B">
      <w:pPr>
        <w:jc w:val="center"/>
        <w:rPr>
          <w:b/>
          <w:sz w:val="28"/>
          <w:szCs w:val="28"/>
        </w:rPr>
      </w:pPr>
      <w:r w:rsidRPr="006D4DD9">
        <w:rPr>
          <w:b/>
          <w:sz w:val="28"/>
          <w:szCs w:val="28"/>
        </w:rPr>
        <w:t>3.2. Информационное обеспечение обучения. Перечень рекомендуемых учебных изданий, Интернет-ресурсов, дополнительной литературы</w:t>
      </w:r>
    </w:p>
    <w:p w:rsidR="00C87E3B" w:rsidRPr="006D4DD9" w:rsidRDefault="00C87E3B" w:rsidP="00C87E3B">
      <w:pPr>
        <w:autoSpaceDE w:val="0"/>
        <w:autoSpaceDN w:val="0"/>
        <w:adjustRightInd w:val="0"/>
        <w:jc w:val="center"/>
        <w:rPr>
          <w:b/>
          <w:bCs/>
          <w:iCs/>
          <w:sz w:val="28"/>
          <w:szCs w:val="28"/>
        </w:rPr>
      </w:pPr>
    </w:p>
    <w:p w:rsidR="00C87E3B" w:rsidRPr="006D4DD9" w:rsidRDefault="00C87E3B" w:rsidP="00C87E3B">
      <w:pPr>
        <w:autoSpaceDE w:val="0"/>
        <w:autoSpaceDN w:val="0"/>
        <w:adjustRightInd w:val="0"/>
        <w:jc w:val="center"/>
        <w:rPr>
          <w:b/>
          <w:bCs/>
          <w:iCs/>
          <w:sz w:val="28"/>
          <w:szCs w:val="28"/>
        </w:rPr>
      </w:pPr>
      <w:r w:rsidRPr="006D4DD9">
        <w:rPr>
          <w:b/>
          <w:bCs/>
          <w:iCs/>
          <w:sz w:val="28"/>
          <w:szCs w:val="28"/>
        </w:rPr>
        <w:t>Для преподавателей</w:t>
      </w:r>
    </w:p>
    <w:p w:rsidR="00C87E3B" w:rsidRPr="006D4DD9" w:rsidRDefault="00C87E3B" w:rsidP="00C87E3B">
      <w:pPr>
        <w:autoSpaceDE w:val="0"/>
        <w:autoSpaceDN w:val="0"/>
        <w:adjustRightInd w:val="0"/>
        <w:jc w:val="center"/>
        <w:rPr>
          <w:b/>
          <w:bCs/>
          <w:iCs/>
          <w:sz w:val="28"/>
          <w:szCs w:val="28"/>
        </w:rPr>
      </w:pPr>
    </w:p>
    <w:p w:rsidR="00C87E3B" w:rsidRPr="006D4DD9" w:rsidRDefault="00C87E3B" w:rsidP="00C87E3B">
      <w:pPr>
        <w:ind w:firstLine="709"/>
        <w:rPr>
          <w:rFonts w:eastAsiaTheme="minorHAnsi"/>
          <w:lang w:eastAsia="en-US"/>
        </w:rPr>
      </w:pPr>
      <w:r w:rsidRPr="006D4DD9">
        <w:rPr>
          <w:rFonts w:eastAsiaTheme="minorHAnsi"/>
          <w:b/>
          <w:sz w:val="28"/>
          <w:szCs w:val="28"/>
          <w:lang w:eastAsia="en-US"/>
        </w:rPr>
        <w:t>Учебные издания:</w:t>
      </w:r>
    </w:p>
    <w:p w:rsidR="00C87E3B" w:rsidRPr="009F5F42" w:rsidRDefault="00C87E3B" w:rsidP="00C87E3B">
      <w:pPr>
        <w:pStyle w:val="ab"/>
        <w:numPr>
          <w:ilvl w:val="0"/>
          <w:numId w:val="43"/>
        </w:numPr>
        <w:spacing w:after="0" w:line="240" w:lineRule="auto"/>
        <w:ind w:left="0" w:firstLine="426"/>
        <w:jc w:val="both"/>
        <w:rPr>
          <w:rFonts w:ascii="Times New Roman" w:hAnsi="Times New Roman" w:cs="Times New Roman"/>
          <w:sz w:val="28"/>
          <w:szCs w:val="28"/>
        </w:rPr>
      </w:pPr>
      <w:r w:rsidRPr="009F5F42">
        <w:rPr>
          <w:rFonts w:ascii="Times New Roman" w:hAnsi="Times New Roman" w:cs="Times New Roman"/>
          <w:bCs/>
          <w:sz w:val="28"/>
          <w:szCs w:val="28"/>
        </w:rPr>
        <w:t>Бишаева, А.А.</w:t>
      </w:r>
      <w:r w:rsidRPr="009F5F42">
        <w:rPr>
          <w:rFonts w:ascii="Times New Roman" w:hAnsi="Times New Roman" w:cs="Times New Roman"/>
          <w:sz w:val="28"/>
          <w:szCs w:val="28"/>
        </w:rPr>
        <w:t xml:space="preserve"> Физическая культура: учебник для студ. учреждений сред. проф. Образования.- М., 202</w:t>
      </w:r>
      <w:r w:rsidR="009F5F42" w:rsidRPr="009F5F42">
        <w:rPr>
          <w:rFonts w:ascii="Times New Roman" w:hAnsi="Times New Roman" w:cs="Times New Roman"/>
          <w:sz w:val="28"/>
          <w:szCs w:val="28"/>
        </w:rPr>
        <w:t>3</w:t>
      </w:r>
      <w:r w:rsidRPr="009F5F42">
        <w:rPr>
          <w:rFonts w:ascii="Times New Roman" w:hAnsi="Times New Roman" w:cs="Times New Roman"/>
          <w:sz w:val="28"/>
          <w:szCs w:val="28"/>
        </w:rPr>
        <w:t>.</w:t>
      </w:r>
    </w:p>
    <w:p w:rsidR="00C87E3B" w:rsidRPr="009F5F42" w:rsidRDefault="00C87E3B" w:rsidP="00C87E3B">
      <w:pPr>
        <w:pStyle w:val="ab"/>
        <w:numPr>
          <w:ilvl w:val="0"/>
          <w:numId w:val="43"/>
        </w:numPr>
        <w:spacing w:after="0" w:line="240" w:lineRule="auto"/>
        <w:ind w:left="0" w:firstLine="426"/>
        <w:jc w:val="both"/>
        <w:rPr>
          <w:rFonts w:ascii="Times New Roman" w:hAnsi="Times New Roman" w:cs="Times New Roman"/>
          <w:sz w:val="28"/>
          <w:szCs w:val="28"/>
        </w:rPr>
      </w:pPr>
      <w:r w:rsidRPr="009F5F42">
        <w:rPr>
          <w:rFonts w:ascii="Times New Roman" w:hAnsi="Times New Roman" w:cs="Times New Roman"/>
          <w:bCs/>
          <w:sz w:val="28"/>
          <w:szCs w:val="28"/>
        </w:rPr>
        <w:t>Бишаева, А.А.</w:t>
      </w:r>
      <w:r w:rsidRPr="009F5F42">
        <w:rPr>
          <w:rFonts w:ascii="Times New Roman" w:hAnsi="Times New Roman" w:cs="Times New Roman"/>
          <w:sz w:val="28"/>
          <w:szCs w:val="28"/>
        </w:rPr>
        <w:t xml:space="preserve"> Физическая культура: учеб. для учреждений нач. и сред. Проф. Образования/А.А. Башаева. – 3-е изд., стер. – М.: Издательский центр «Академия», 202</w:t>
      </w:r>
      <w:r w:rsidR="009F5F42" w:rsidRPr="009F5F42">
        <w:rPr>
          <w:rFonts w:ascii="Times New Roman" w:hAnsi="Times New Roman" w:cs="Times New Roman"/>
          <w:sz w:val="28"/>
          <w:szCs w:val="28"/>
        </w:rPr>
        <w:t>3</w:t>
      </w:r>
      <w:r w:rsidRPr="009F5F42">
        <w:rPr>
          <w:rFonts w:ascii="Times New Roman" w:hAnsi="Times New Roman" w:cs="Times New Roman"/>
          <w:sz w:val="28"/>
          <w:szCs w:val="28"/>
        </w:rPr>
        <w:t>.-304с.</w:t>
      </w:r>
    </w:p>
    <w:p w:rsidR="00C87E3B" w:rsidRPr="009F5F42" w:rsidRDefault="00C87E3B" w:rsidP="00C87E3B">
      <w:pPr>
        <w:pStyle w:val="ab"/>
        <w:numPr>
          <w:ilvl w:val="0"/>
          <w:numId w:val="43"/>
        </w:numPr>
        <w:spacing w:after="0" w:line="240" w:lineRule="auto"/>
        <w:ind w:left="0" w:firstLine="426"/>
        <w:jc w:val="both"/>
        <w:rPr>
          <w:rFonts w:ascii="Times New Roman" w:hAnsi="Times New Roman" w:cs="Times New Roman"/>
          <w:sz w:val="28"/>
          <w:szCs w:val="28"/>
        </w:rPr>
      </w:pPr>
      <w:r w:rsidRPr="009F5F42">
        <w:rPr>
          <w:rFonts w:ascii="Times New Roman" w:hAnsi="Times New Roman" w:cs="Times New Roman"/>
          <w:w w:val="110"/>
          <w:sz w:val="28"/>
          <w:szCs w:val="28"/>
        </w:rPr>
        <w:t>Бишаева</w:t>
      </w:r>
      <w:r w:rsidRPr="009F5F42">
        <w:rPr>
          <w:rFonts w:ascii="Times New Roman" w:hAnsi="Times New Roman" w:cs="Times New Roman"/>
          <w:spacing w:val="-31"/>
          <w:w w:val="110"/>
          <w:sz w:val="28"/>
          <w:szCs w:val="28"/>
        </w:rPr>
        <w:t xml:space="preserve"> </w:t>
      </w:r>
      <w:r w:rsidRPr="009F5F42">
        <w:rPr>
          <w:rFonts w:ascii="Times New Roman" w:hAnsi="Times New Roman" w:cs="Times New Roman"/>
          <w:w w:val="110"/>
          <w:sz w:val="28"/>
          <w:szCs w:val="28"/>
        </w:rPr>
        <w:t>А.</w:t>
      </w:r>
      <w:r w:rsidRPr="009F5F42">
        <w:rPr>
          <w:rFonts w:ascii="Times New Roman" w:hAnsi="Times New Roman" w:cs="Times New Roman"/>
          <w:spacing w:val="-42"/>
          <w:w w:val="110"/>
          <w:sz w:val="28"/>
          <w:szCs w:val="28"/>
        </w:rPr>
        <w:t xml:space="preserve"> </w:t>
      </w:r>
      <w:r w:rsidRPr="009F5F42">
        <w:rPr>
          <w:rFonts w:ascii="Times New Roman" w:hAnsi="Times New Roman" w:cs="Times New Roman"/>
          <w:w w:val="110"/>
          <w:sz w:val="28"/>
          <w:szCs w:val="28"/>
        </w:rPr>
        <w:t>А.</w:t>
      </w:r>
      <w:r w:rsidRPr="009F5F42">
        <w:rPr>
          <w:rFonts w:ascii="Times New Roman" w:hAnsi="Times New Roman" w:cs="Times New Roman"/>
          <w:spacing w:val="-20"/>
          <w:w w:val="110"/>
          <w:sz w:val="28"/>
          <w:szCs w:val="28"/>
        </w:rPr>
        <w:t xml:space="preserve"> </w:t>
      </w:r>
      <w:r w:rsidRPr="009F5F42">
        <w:rPr>
          <w:rFonts w:ascii="Times New Roman" w:hAnsi="Times New Roman" w:cs="Times New Roman"/>
          <w:w w:val="110"/>
          <w:sz w:val="28"/>
          <w:szCs w:val="28"/>
        </w:rPr>
        <w:t>Профессионально-оздоровительная</w:t>
      </w:r>
      <w:r w:rsidRPr="009F5F42">
        <w:rPr>
          <w:rFonts w:ascii="Times New Roman" w:hAnsi="Times New Roman" w:cs="Times New Roman"/>
          <w:spacing w:val="-20"/>
          <w:w w:val="110"/>
          <w:sz w:val="28"/>
          <w:szCs w:val="28"/>
        </w:rPr>
        <w:t xml:space="preserve"> </w:t>
      </w:r>
      <w:r w:rsidRPr="009F5F42">
        <w:rPr>
          <w:rFonts w:ascii="Times New Roman" w:hAnsi="Times New Roman" w:cs="Times New Roman"/>
          <w:w w:val="110"/>
          <w:sz w:val="28"/>
          <w:szCs w:val="28"/>
        </w:rPr>
        <w:t>физическая</w:t>
      </w:r>
      <w:r w:rsidRPr="009F5F42">
        <w:rPr>
          <w:rFonts w:ascii="Times New Roman" w:hAnsi="Times New Roman" w:cs="Times New Roman"/>
          <w:spacing w:val="-20"/>
          <w:w w:val="110"/>
          <w:sz w:val="28"/>
          <w:szCs w:val="28"/>
        </w:rPr>
        <w:t xml:space="preserve"> </w:t>
      </w:r>
      <w:r w:rsidRPr="009F5F42">
        <w:rPr>
          <w:rFonts w:ascii="Times New Roman" w:hAnsi="Times New Roman" w:cs="Times New Roman"/>
          <w:w w:val="110"/>
          <w:sz w:val="28"/>
          <w:szCs w:val="28"/>
        </w:rPr>
        <w:t>культура</w:t>
      </w:r>
      <w:r w:rsidRPr="009F5F42">
        <w:rPr>
          <w:rFonts w:ascii="Times New Roman" w:hAnsi="Times New Roman" w:cs="Times New Roman"/>
          <w:spacing w:val="-20"/>
          <w:w w:val="110"/>
          <w:sz w:val="28"/>
          <w:szCs w:val="28"/>
        </w:rPr>
        <w:t xml:space="preserve"> </w:t>
      </w:r>
      <w:r w:rsidRPr="009F5F42">
        <w:rPr>
          <w:rFonts w:ascii="Times New Roman" w:hAnsi="Times New Roman" w:cs="Times New Roman"/>
          <w:w w:val="110"/>
          <w:sz w:val="28"/>
          <w:szCs w:val="28"/>
        </w:rPr>
        <w:t>студента:</w:t>
      </w:r>
      <w:r w:rsidRPr="009F5F42">
        <w:rPr>
          <w:rFonts w:ascii="Times New Roman" w:hAnsi="Times New Roman" w:cs="Times New Roman"/>
          <w:spacing w:val="-20"/>
          <w:w w:val="110"/>
          <w:sz w:val="28"/>
          <w:szCs w:val="28"/>
        </w:rPr>
        <w:t xml:space="preserve"> </w:t>
      </w:r>
      <w:r w:rsidRPr="009F5F42">
        <w:rPr>
          <w:rFonts w:ascii="Times New Roman" w:hAnsi="Times New Roman" w:cs="Times New Roman"/>
          <w:w w:val="110"/>
          <w:sz w:val="28"/>
          <w:szCs w:val="28"/>
        </w:rPr>
        <w:t>учеб. пособие. — М.,</w:t>
      </w:r>
      <w:r w:rsidRPr="009F5F42">
        <w:rPr>
          <w:rFonts w:ascii="Times New Roman" w:hAnsi="Times New Roman" w:cs="Times New Roman"/>
          <w:spacing w:val="33"/>
          <w:w w:val="110"/>
          <w:sz w:val="28"/>
          <w:szCs w:val="28"/>
        </w:rPr>
        <w:t xml:space="preserve"> </w:t>
      </w:r>
      <w:r w:rsidRPr="009F5F42">
        <w:rPr>
          <w:rFonts w:ascii="Times New Roman" w:hAnsi="Times New Roman" w:cs="Times New Roman"/>
          <w:w w:val="110"/>
          <w:sz w:val="28"/>
          <w:szCs w:val="28"/>
        </w:rPr>
        <w:t>202</w:t>
      </w:r>
      <w:r w:rsidR="009F5F42">
        <w:rPr>
          <w:rFonts w:ascii="Times New Roman" w:hAnsi="Times New Roman" w:cs="Times New Roman"/>
          <w:w w:val="110"/>
          <w:sz w:val="28"/>
          <w:szCs w:val="28"/>
        </w:rPr>
        <w:t>3</w:t>
      </w:r>
      <w:r w:rsidRPr="009F5F42">
        <w:rPr>
          <w:rFonts w:ascii="Times New Roman" w:hAnsi="Times New Roman" w:cs="Times New Roman"/>
          <w:w w:val="110"/>
          <w:sz w:val="28"/>
          <w:szCs w:val="28"/>
        </w:rPr>
        <w:t>.</w:t>
      </w:r>
    </w:p>
    <w:p w:rsidR="00C87E3B" w:rsidRPr="009F5F42" w:rsidRDefault="00C87E3B" w:rsidP="00C87E3B">
      <w:pPr>
        <w:pStyle w:val="ab"/>
        <w:numPr>
          <w:ilvl w:val="0"/>
          <w:numId w:val="43"/>
        </w:numPr>
        <w:spacing w:after="0" w:line="240" w:lineRule="auto"/>
        <w:ind w:left="0" w:firstLine="426"/>
        <w:jc w:val="both"/>
        <w:rPr>
          <w:rFonts w:ascii="Times New Roman" w:hAnsi="Times New Roman" w:cs="Times New Roman"/>
          <w:sz w:val="28"/>
          <w:szCs w:val="28"/>
        </w:rPr>
      </w:pPr>
      <w:r w:rsidRPr="009F5F42">
        <w:rPr>
          <w:rFonts w:ascii="Times New Roman" w:hAnsi="Times New Roman" w:cs="Times New Roman"/>
          <w:w w:val="110"/>
          <w:sz w:val="28"/>
          <w:szCs w:val="28"/>
        </w:rPr>
        <w:t>Литвинов</w:t>
      </w:r>
      <w:r w:rsidRPr="009F5F42">
        <w:rPr>
          <w:rFonts w:ascii="Times New Roman" w:hAnsi="Times New Roman" w:cs="Times New Roman"/>
          <w:spacing w:val="-19"/>
          <w:w w:val="110"/>
          <w:sz w:val="28"/>
          <w:szCs w:val="28"/>
        </w:rPr>
        <w:t xml:space="preserve"> </w:t>
      </w:r>
      <w:r w:rsidRPr="009F5F42">
        <w:rPr>
          <w:rFonts w:ascii="Times New Roman" w:hAnsi="Times New Roman" w:cs="Times New Roman"/>
          <w:w w:val="110"/>
          <w:sz w:val="28"/>
          <w:szCs w:val="28"/>
        </w:rPr>
        <w:t>А.</w:t>
      </w:r>
      <w:r w:rsidRPr="009F5F42">
        <w:rPr>
          <w:rFonts w:ascii="Times New Roman" w:hAnsi="Times New Roman" w:cs="Times New Roman"/>
          <w:spacing w:val="-36"/>
          <w:w w:val="110"/>
          <w:sz w:val="28"/>
          <w:szCs w:val="28"/>
        </w:rPr>
        <w:t xml:space="preserve"> </w:t>
      </w:r>
      <w:r w:rsidRPr="009F5F42">
        <w:rPr>
          <w:rFonts w:ascii="Times New Roman" w:hAnsi="Times New Roman" w:cs="Times New Roman"/>
          <w:w w:val="110"/>
          <w:sz w:val="28"/>
          <w:szCs w:val="28"/>
        </w:rPr>
        <w:t>А.,</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Козлов</w:t>
      </w:r>
      <w:r w:rsidRPr="009F5F42">
        <w:rPr>
          <w:rFonts w:ascii="Times New Roman" w:hAnsi="Times New Roman" w:cs="Times New Roman"/>
          <w:spacing w:val="-19"/>
          <w:w w:val="110"/>
          <w:sz w:val="28"/>
          <w:szCs w:val="28"/>
        </w:rPr>
        <w:t xml:space="preserve"> </w:t>
      </w:r>
      <w:r w:rsidRPr="009F5F42">
        <w:rPr>
          <w:rFonts w:ascii="Times New Roman" w:hAnsi="Times New Roman" w:cs="Times New Roman"/>
          <w:w w:val="110"/>
          <w:sz w:val="28"/>
          <w:szCs w:val="28"/>
        </w:rPr>
        <w:t>А.</w:t>
      </w:r>
      <w:r w:rsidRPr="009F5F42">
        <w:rPr>
          <w:rFonts w:ascii="Times New Roman" w:hAnsi="Times New Roman" w:cs="Times New Roman"/>
          <w:spacing w:val="-36"/>
          <w:w w:val="110"/>
          <w:sz w:val="28"/>
          <w:szCs w:val="28"/>
        </w:rPr>
        <w:t xml:space="preserve"> </w:t>
      </w:r>
      <w:r w:rsidRPr="009F5F42">
        <w:rPr>
          <w:rFonts w:ascii="Times New Roman" w:hAnsi="Times New Roman" w:cs="Times New Roman"/>
          <w:w w:val="110"/>
          <w:sz w:val="28"/>
          <w:szCs w:val="28"/>
        </w:rPr>
        <w:t>В.,</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Ивченко</w:t>
      </w:r>
      <w:r w:rsidRPr="009F5F42">
        <w:rPr>
          <w:rFonts w:ascii="Times New Roman" w:hAnsi="Times New Roman" w:cs="Times New Roman"/>
          <w:spacing w:val="-19"/>
          <w:w w:val="110"/>
          <w:sz w:val="28"/>
          <w:szCs w:val="28"/>
        </w:rPr>
        <w:t xml:space="preserve"> </w:t>
      </w:r>
      <w:r w:rsidRPr="009F5F42">
        <w:rPr>
          <w:rFonts w:ascii="Times New Roman" w:hAnsi="Times New Roman" w:cs="Times New Roman"/>
          <w:w w:val="110"/>
          <w:sz w:val="28"/>
          <w:szCs w:val="28"/>
        </w:rPr>
        <w:t>Е.</w:t>
      </w:r>
      <w:r w:rsidRPr="009F5F42">
        <w:rPr>
          <w:rFonts w:ascii="Times New Roman" w:hAnsi="Times New Roman" w:cs="Times New Roman"/>
          <w:spacing w:val="-36"/>
          <w:w w:val="110"/>
          <w:sz w:val="28"/>
          <w:szCs w:val="28"/>
        </w:rPr>
        <w:t xml:space="preserve"> </w:t>
      </w:r>
      <w:r w:rsidRPr="009F5F42">
        <w:rPr>
          <w:rFonts w:ascii="Times New Roman" w:hAnsi="Times New Roman" w:cs="Times New Roman"/>
          <w:w w:val="110"/>
          <w:sz w:val="28"/>
          <w:szCs w:val="28"/>
        </w:rPr>
        <w:t>В.</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Теория</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и</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методика</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обучения</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базовым</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видам спорта. Плавание. — М.,</w:t>
      </w:r>
      <w:r w:rsidRPr="009F5F42">
        <w:rPr>
          <w:rFonts w:ascii="Times New Roman" w:hAnsi="Times New Roman" w:cs="Times New Roman"/>
          <w:spacing w:val="45"/>
          <w:w w:val="110"/>
          <w:sz w:val="28"/>
          <w:szCs w:val="28"/>
        </w:rPr>
        <w:t xml:space="preserve"> </w:t>
      </w:r>
      <w:r w:rsidRPr="009F5F42">
        <w:rPr>
          <w:rFonts w:ascii="Times New Roman" w:hAnsi="Times New Roman" w:cs="Times New Roman"/>
          <w:w w:val="110"/>
          <w:sz w:val="28"/>
          <w:szCs w:val="28"/>
        </w:rPr>
        <w:t>202</w:t>
      </w:r>
      <w:r w:rsidR="009F5F42">
        <w:rPr>
          <w:rFonts w:ascii="Times New Roman" w:hAnsi="Times New Roman" w:cs="Times New Roman"/>
          <w:w w:val="110"/>
          <w:sz w:val="28"/>
          <w:szCs w:val="28"/>
        </w:rPr>
        <w:t>3</w:t>
      </w:r>
      <w:r w:rsidRPr="009F5F42">
        <w:rPr>
          <w:rFonts w:ascii="Times New Roman" w:hAnsi="Times New Roman" w:cs="Times New Roman"/>
          <w:w w:val="110"/>
          <w:sz w:val="28"/>
          <w:szCs w:val="28"/>
        </w:rPr>
        <w:t>.</w:t>
      </w:r>
    </w:p>
    <w:p w:rsidR="00C87E3B" w:rsidRPr="009F5F42" w:rsidRDefault="00C87E3B" w:rsidP="00C87E3B">
      <w:pPr>
        <w:pStyle w:val="ab"/>
        <w:numPr>
          <w:ilvl w:val="0"/>
          <w:numId w:val="43"/>
        </w:numPr>
        <w:spacing w:after="0" w:line="240" w:lineRule="auto"/>
        <w:ind w:left="0" w:firstLine="426"/>
        <w:jc w:val="both"/>
        <w:rPr>
          <w:rFonts w:ascii="Times New Roman" w:hAnsi="Times New Roman" w:cs="Times New Roman"/>
          <w:sz w:val="28"/>
          <w:szCs w:val="28"/>
        </w:rPr>
      </w:pPr>
      <w:r w:rsidRPr="009F5F42">
        <w:rPr>
          <w:rFonts w:ascii="Times New Roman" w:hAnsi="Times New Roman" w:cs="Times New Roman"/>
          <w:w w:val="105"/>
          <w:sz w:val="28"/>
          <w:szCs w:val="28"/>
        </w:rPr>
        <w:t xml:space="preserve">Миронова Т. И. Реабилитация социально-психологического здоровья детско-молодежных </w:t>
      </w:r>
      <w:r w:rsidRPr="009F5F42">
        <w:rPr>
          <w:rFonts w:ascii="Times New Roman" w:hAnsi="Times New Roman" w:cs="Times New Roman"/>
          <w:w w:val="110"/>
          <w:sz w:val="28"/>
          <w:szCs w:val="28"/>
        </w:rPr>
        <w:t>групп. — Кострома, 202</w:t>
      </w:r>
      <w:r w:rsidR="009F5F42">
        <w:rPr>
          <w:rFonts w:ascii="Times New Roman" w:hAnsi="Times New Roman" w:cs="Times New Roman"/>
          <w:w w:val="110"/>
          <w:sz w:val="28"/>
          <w:szCs w:val="28"/>
        </w:rPr>
        <w:t>3</w:t>
      </w:r>
      <w:r w:rsidRPr="009F5F42">
        <w:rPr>
          <w:rFonts w:ascii="Times New Roman" w:hAnsi="Times New Roman" w:cs="Times New Roman"/>
          <w:w w:val="110"/>
          <w:sz w:val="28"/>
          <w:szCs w:val="28"/>
        </w:rPr>
        <w:t>.</w:t>
      </w:r>
    </w:p>
    <w:p w:rsidR="00C87E3B" w:rsidRPr="009F5F42" w:rsidRDefault="00C87E3B" w:rsidP="00C87E3B">
      <w:pPr>
        <w:pStyle w:val="ab"/>
        <w:numPr>
          <w:ilvl w:val="0"/>
          <w:numId w:val="43"/>
        </w:numPr>
        <w:spacing w:after="0" w:line="240" w:lineRule="auto"/>
        <w:ind w:left="0" w:firstLine="426"/>
        <w:jc w:val="both"/>
        <w:rPr>
          <w:rFonts w:ascii="Times New Roman" w:hAnsi="Times New Roman" w:cs="Times New Roman"/>
          <w:sz w:val="28"/>
          <w:szCs w:val="28"/>
        </w:rPr>
      </w:pPr>
      <w:r w:rsidRPr="009F5F42">
        <w:rPr>
          <w:rFonts w:ascii="Times New Roman" w:hAnsi="Times New Roman" w:cs="Times New Roman"/>
          <w:w w:val="105"/>
          <w:sz w:val="28"/>
          <w:szCs w:val="28"/>
        </w:rPr>
        <w:t>Тимонин А. И. Педагогическое обеспечение социальной работы с молодежью: учеб. пособие / под ред. Н. Ф. Басова. — 3-е изд. — М., 202</w:t>
      </w:r>
      <w:r w:rsidR="009F5F42">
        <w:rPr>
          <w:rFonts w:ascii="Times New Roman" w:hAnsi="Times New Roman" w:cs="Times New Roman"/>
          <w:w w:val="105"/>
          <w:sz w:val="28"/>
          <w:szCs w:val="28"/>
        </w:rPr>
        <w:t>3</w:t>
      </w:r>
      <w:r w:rsidRPr="009F5F42">
        <w:rPr>
          <w:rFonts w:ascii="Times New Roman" w:hAnsi="Times New Roman" w:cs="Times New Roman"/>
          <w:w w:val="105"/>
          <w:sz w:val="28"/>
          <w:szCs w:val="28"/>
        </w:rPr>
        <w:t>.</w:t>
      </w:r>
    </w:p>
    <w:p w:rsidR="00C87E3B" w:rsidRPr="009F5F42" w:rsidRDefault="00C87E3B" w:rsidP="00C87E3B">
      <w:pPr>
        <w:autoSpaceDE w:val="0"/>
        <w:autoSpaceDN w:val="0"/>
        <w:adjustRightInd w:val="0"/>
        <w:ind w:firstLine="709"/>
        <w:rPr>
          <w:b/>
          <w:bCs/>
          <w:iCs/>
          <w:sz w:val="28"/>
          <w:szCs w:val="28"/>
        </w:rPr>
      </w:pPr>
      <w:r w:rsidRPr="009F5F42">
        <w:rPr>
          <w:b/>
          <w:bCs/>
          <w:iCs/>
          <w:sz w:val="28"/>
          <w:szCs w:val="28"/>
        </w:rPr>
        <w:t>Интернет-ресурсы</w:t>
      </w:r>
    </w:p>
    <w:p w:rsidR="00C87E3B" w:rsidRPr="009F5F42" w:rsidRDefault="00E97419" w:rsidP="00C87E3B">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Cs/>
          <w:sz w:val="28"/>
          <w:szCs w:val="28"/>
        </w:rPr>
      </w:pPr>
      <w:hyperlink r:id="rId11" w:history="1">
        <w:r w:rsidR="00C87E3B" w:rsidRPr="009F5F42">
          <w:rPr>
            <w:rStyle w:val="af9"/>
            <w:color w:val="auto"/>
            <w:sz w:val="28"/>
            <w:szCs w:val="28"/>
            <w:lang w:val="en-US"/>
          </w:rPr>
          <w:t>http</w:t>
        </w:r>
        <w:r w:rsidR="00C87E3B" w:rsidRPr="009F5F42">
          <w:rPr>
            <w:rStyle w:val="af9"/>
            <w:color w:val="auto"/>
            <w:sz w:val="28"/>
            <w:szCs w:val="28"/>
          </w:rPr>
          <w:t>://edu-net.khb.ru</w:t>
        </w:r>
      </w:hyperlink>
      <w:r w:rsidR="00C87E3B" w:rsidRPr="009F5F42">
        <w:rPr>
          <w:rStyle w:val="af9"/>
          <w:bCs/>
          <w:color w:val="auto"/>
          <w:sz w:val="28"/>
          <w:szCs w:val="28"/>
          <w:u w:val="none"/>
        </w:rPr>
        <w:t xml:space="preserve"> (</w:t>
      </w:r>
      <w:r w:rsidR="00C87E3B" w:rsidRPr="009F5F42">
        <w:rPr>
          <w:bCs/>
          <w:sz w:val="28"/>
          <w:szCs w:val="28"/>
        </w:rPr>
        <w:t>Сайт поддержки пользователей Хабаровской краевой образовательной информационной сети);</w:t>
      </w:r>
    </w:p>
    <w:p w:rsidR="00C87E3B" w:rsidRPr="009F5F42" w:rsidRDefault="00C87E3B" w:rsidP="00C87E3B">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Cs/>
          <w:sz w:val="28"/>
          <w:szCs w:val="28"/>
        </w:rPr>
      </w:pPr>
      <w:r w:rsidRPr="009F5F42">
        <w:rPr>
          <w:bCs/>
          <w:sz w:val="28"/>
          <w:szCs w:val="28"/>
        </w:rPr>
        <w:t>www.iprbookshop.ru (Электронно-библиотечная система);</w:t>
      </w:r>
    </w:p>
    <w:p w:rsidR="00C87E3B" w:rsidRPr="009F5F42" w:rsidRDefault="00C87E3B" w:rsidP="00C87E3B">
      <w:pPr>
        <w:numPr>
          <w:ilvl w:val="0"/>
          <w:numId w:val="4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9F5F42">
        <w:rPr>
          <w:bCs/>
          <w:sz w:val="28"/>
          <w:szCs w:val="28"/>
        </w:rPr>
        <w:t>www.school-collection.edu.ru (Единая коллекция цифровых образовательных ресурсов);</w:t>
      </w:r>
    </w:p>
    <w:p w:rsidR="00C87E3B" w:rsidRPr="009F5F42" w:rsidRDefault="00C87E3B" w:rsidP="00C87E3B">
      <w:pPr>
        <w:numPr>
          <w:ilvl w:val="0"/>
          <w:numId w:val="4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9F5F42">
        <w:rPr>
          <w:bCs/>
          <w:sz w:val="28"/>
          <w:szCs w:val="28"/>
        </w:rPr>
        <w:t xml:space="preserve">www.minstm.gov.ru (Официальный сайт Министерства спорта Российской Федерации). </w:t>
      </w:r>
    </w:p>
    <w:p w:rsidR="00C87E3B" w:rsidRPr="009F5F42" w:rsidRDefault="00C87E3B" w:rsidP="00C87E3B">
      <w:pPr>
        <w:numPr>
          <w:ilvl w:val="0"/>
          <w:numId w:val="4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9F5F42">
        <w:rPr>
          <w:bCs/>
          <w:sz w:val="28"/>
          <w:szCs w:val="28"/>
        </w:rPr>
        <w:t>www. edu. ru (Федеральный портал «Российское образование»).</w:t>
      </w:r>
    </w:p>
    <w:p w:rsidR="00C87E3B" w:rsidRPr="006D4DD9" w:rsidRDefault="00C87E3B" w:rsidP="00C87E3B">
      <w:pPr>
        <w:numPr>
          <w:ilvl w:val="0"/>
          <w:numId w:val="4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9F5F42">
        <w:rPr>
          <w:bCs/>
          <w:sz w:val="28"/>
          <w:szCs w:val="28"/>
        </w:rPr>
        <w:t>www.olympic.ru (Официальный са</w:t>
      </w:r>
      <w:r w:rsidRPr="006D4DD9">
        <w:rPr>
          <w:bCs/>
          <w:sz w:val="28"/>
          <w:szCs w:val="28"/>
        </w:rPr>
        <w:t>йт Олимпийского комитета России).</w:t>
      </w:r>
    </w:p>
    <w:p w:rsidR="00C87E3B" w:rsidRPr="006D4DD9" w:rsidRDefault="00C87E3B" w:rsidP="00C87E3B">
      <w:pPr>
        <w:autoSpaceDE w:val="0"/>
        <w:autoSpaceDN w:val="0"/>
        <w:adjustRightInd w:val="0"/>
        <w:rPr>
          <w:b/>
          <w:bCs/>
          <w:iCs/>
          <w:sz w:val="28"/>
          <w:szCs w:val="28"/>
        </w:rPr>
      </w:pPr>
    </w:p>
    <w:p w:rsidR="00C87E3B" w:rsidRPr="006D4DD9" w:rsidRDefault="00C87E3B" w:rsidP="00C87E3B">
      <w:pPr>
        <w:autoSpaceDE w:val="0"/>
        <w:autoSpaceDN w:val="0"/>
        <w:adjustRightInd w:val="0"/>
        <w:jc w:val="center"/>
        <w:rPr>
          <w:b/>
          <w:bCs/>
          <w:iCs/>
          <w:sz w:val="28"/>
          <w:szCs w:val="28"/>
        </w:rPr>
      </w:pPr>
      <w:r w:rsidRPr="006D4DD9">
        <w:rPr>
          <w:b/>
          <w:bCs/>
          <w:iCs/>
          <w:sz w:val="28"/>
          <w:szCs w:val="28"/>
        </w:rPr>
        <w:lastRenderedPageBreak/>
        <w:t>Для обучающихся</w:t>
      </w:r>
    </w:p>
    <w:p w:rsidR="00C87E3B" w:rsidRPr="006D4DD9" w:rsidRDefault="00C87E3B" w:rsidP="00C87E3B">
      <w:pPr>
        <w:autoSpaceDE w:val="0"/>
        <w:autoSpaceDN w:val="0"/>
        <w:adjustRightInd w:val="0"/>
        <w:jc w:val="center"/>
        <w:rPr>
          <w:b/>
          <w:bCs/>
          <w:iCs/>
          <w:sz w:val="28"/>
          <w:szCs w:val="28"/>
        </w:rPr>
      </w:pPr>
    </w:p>
    <w:p w:rsidR="00C87E3B" w:rsidRPr="006D4DD9" w:rsidRDefault="00C87E3B" w:rsidP="006D4DD9">
      <w:pPr>
        <w:ind w:firstLine="709"/>
        <w:jc w:val="both"/>
        <w:rPr>
          <w:rFonts w:eastAsiaTheme="minorHAnsi"/>
          <w:lang w:eastAsia="en-US"/>
        </w:rPr>
      </w:pPr>
      <w:r w:rsidRPr="006D4DD9">
        <w:rPr>
          <w:rFonts w:eastAsiaTheme="minorHAnsi"/>
          <w:b/>
          <w:sz w:val="28"/>
          <w:szCs w:val="28"/>
          <w:lang w:eastAsia="en-US"/>
        </w:rPr>
        <w:t>Учебные издания:</w:t>
      </w:r>
    </w:p>
    <w:p w:rsidR="00C87E3B" w:rsidRPr="006D4DD9" w:rsidRDefault="00C87E3B" w:rsidP="006D4DD9">
      <w:pPr>
        <w:ind w:firstLine="708"/>
        <w:jc w:val="both"/>
        <w:rPr>
          <w:sz w:val="28"/>
          <w:szCs w:val="28"/>
        </w:rPr>
      </w:pPr>
      <w:r w:rsidRPr="006D4DD9">
        <w:rPr>
          <w:rFonts w:eastAsia="Calibri"/>
          <w:sz w:val="28"/>
          <w:szCs w:val="28"/>
          <w:lang w:eastAsia="en-US"/>
        </w:rPr>
        <w:t xml:space="preserve">1. </w:t>
      </w:r>
      <w:r w:rsidRPr="006D4DD9">
        <w:rPr>
          <w:bCs/>
          <w:sz w:val="28"/>
          <w:szCs w:val="28"/>
        </w:rPr>
        <w:t>Бишаева, А.А.</w:t>
      </w:r>
      <w:r w:rsidRPr="006D4DD9">
        <w:rPr>
          <w:sz w:val="28"/>
          <w:szCs w:val="28"/>
        </w:rPr>
        <w:t xml:space="preserve"> Физическая культура: учебник для сред. проф. образования.- М., 20</w:t>
      </w:r>
      <w:r w:rsidR="006D4DD9">
        <w:rPr>
          <w:sz w:val="28"/>
          <w:szCs w:val="28"/>
        </w:rPr>
        <w:t>2</w:t>
      </w:r>
      <w:r w:rsidR="009F5F42">
        <w:rPr>
          <w:sz w:val="28"/>
          <w:szCs w:val="28"/>
        </w:rPr>
        <w:t>3</w:t>
      </w:r>
      <w:r w:rsidRPr="006D4DD9">
        <w:rPr>
          <w:sz w:val="28"/>
          <w:szCs w:val="28"/>
        </w:rPr>
        <w:t>.</w:t>
      </w:r>
    </w:p>
    <w:p w:rsidR="00C87E3B" w:rsidRPr="006D4DD9" w:rsidRDefault="00C87E3B" w:rsidP="006D4DD9">
      <w:pPr>
        <w:ind w:firstLine="709"/>
        <w:jc w:val="both"/>
        <w:rPr>
          <w:rFonts w:eastAsia="Calibri"/>
          <w:b/>
          <w:sz w:val="28"/>
          <w:szCs w:val="28"/>
          <w:lang w:eastAsia="en-US"/>
        </w:rPr>
      </w:pPr>
      <w:r w:rsidRPr="006D4DD9">
        <w:rPr>
          <w:rFonts w:eastAsia="Calibri"/>
          <w:b/>
          <w:sz w:val="28"/>
          <w:szCs w:val="28"/>
          <w:lang w:eastAsia="en-US"/>
        </w:rPr>
        <w:t>Интернет-ресурсы:</w:t>
      </w:r>
    </w:p>
    <w:p w:rsidR="00C87E3B" w:rsidRPr="006D4DD9" w:rsidRDefault="00C87E3B" w:rsidP="006D4DD9">
      <w:pPr>
        <w:ind w:firstLine="426"/>
        <w:jc w:val="both"/>
        <w:rPr>
          <w:rFonts w:eastAsia="Calibri"/>
          <w:sz w:val="28"/>
          <w:szCs w:val="28"/>
          <w:lang w:eastAsia="en-US"/>
        </w:rPr>
      </w:pPr>
      <w:r w:rsidRPr="006D4DD9">
        <w:rPr>
          <w:rFonts w:eastAsia="Calibri"/>
          <w:sz w:val="28"/>
          <w:szCs w:val="28"/>
          <w:lang w:eastAsia="en-US"/>
        </w:rPr>
        <w:t>1.</w:t>
      </w:r>
      <w:r w:rsidRPr="006D4DD9">
        <w:rPr>
          <w:rFonts w:eastAsia="Calibri"/>
          <w:sz w:val="28"/>
          <w:szCs w:val="28"/>
          <w:lang w:eastAsia="en-US"/>
        </w:rPr>
        <w:tab/>
        <w:t xml:space="preserve">www.iprbookshop.ru (Электронно-библиотечная система). </w:t>
      </w:r>
    </w:p>
    <w:p w:rsidR="00C87E3B" w:rsidRPr="006D4DD9" w:rsidRDefault="00C87E3B" w:rsidP="006D4DD9">
      <w:pPr>
        <w:ind w:firstLine="426"/>
        <w:jc w:val="both"/>
        <w:rPr>
          <w:rFonts w:eastAsia="Calibri"/>
          <w:sz w:val="28"/>
          <w:szCs w:val="28"/>
          <w:lang w:eastAsia="en-US"/>
        </w:rPr>
      </w:pPr>
      <w:r w:rsidRPr="006D4DD9">
        <w:rPr>
          <w:rFonts w:eastAsia="Calibri"/>
          <w:sz w:val="28"/>
          <w:szCs w:val="28"/>
          <w:lang w:eastAsia="en-US"/>
        </w:rPr>
        <w:t>2.</w:t>
      </w:r>
      <w:r w:rsidRPr="006D4DD9">
        <w:rPr>
          <w:rFonts w:eastAsia="Calibri"/>
          <w:sz w:val="28"/>
          <w:szCs w:val="28"/>
          <w:lang w:eastAsia="en-US"/>
        </w:rPr>
        <w:tab/>
        <w:t xml:space="preserve">www.school-collection.edu.ru (Единая коллекция цифровых образовательных ресурсов). </w:t>
      </w:r>
    </w:p>
    <w:p w:rsidR="00C87E3B" w:rsidRPr="006D4DD9" w:rsidRDefault="00C87E3B" w:rsidP="006D4DD9">
      <w:pPr>
        <w:ind w:firstLine="426"/>
        <w:jc w:val="both"/>
        <w:rPr>
          <w:rFonts w:eastAsia="Calibri"/>
          <w:sz w:val="28"/>
          <w:szCs w:val="28"/>
          <w:lang w:eastAsia="en-US"/>
        </w:rPr>
      </w:pPr>
      <w:r w:rsidRPr="006D4DD9">
        <w:rPr>
          <w:rFonts w:eastAsia="Calibri"/>
          <w:sz w:val="28"/>
          <w:szCs w:val="28"/>
          <w:lang w:eastAsia="en-US"/>
        </w:rPr>
        <w:t>3.</w:t>
      </w:r>
      <w:r w:rsidRPr="006D4DD9">
        <w:rPr>
          <w:rFonts w:eastAsia="Calibri"/>
          <w:sz w:val="28"/>
          <w:szCs w:val="28"/>
          <w:lang w:eastAsia="en-US"/>
        </w:rPr>
        <w:tab/>
        <w:t>www.festival.1september.ru (Фестиваль педагогических идей «Открытый урок»).</w:t>
      </w:r>
    </w:p>
    <w:p w:rsidR="00C87E3B" w:rsidRPr="006D4DD9" w:rsidRDefault="00C87E3B" w:rsidP="006D4DD9">
      <w:pPr>
        <w:ind w:firstLine="426"/>
        <w:jc w:val="both"/>
        <w:rPr>
          <w:rFonts w:eastAsia="Calibri"/>
          <w:sz w:val="28"/>
          <w:szCs w:val="28"/>
          <w:lang w:eastAsia="en-US"/>
        </w:rPr>
      </w:pPr>
      <w:r w:rsidRPr="006D4DD9">
        <w:rPr>
          <w:rFonts w:eastAsiaTheme="minorHAnsi"/>
          <w:bCs/>
          <w:sz w:val="28"/>
          <w:szCs w:val="28"/>
        </w:rPr>
        <w:t xml:space="preserve">4. www.minstm.gov.ru (Официальный сайт Министерства спорта Российской Федерации). </w:t>
      </w:r>
    </w:p>
    <w:p w:rsidR="00C87E3B" w:rsidRPr="006D4DD9" w:rsidRDefault="00C87E3B" w:rsidP="006D4DD9">
      <w:pPr>
        <w:ind w:firstLine="426"/>
        <w:jc w:val="both"/>
        <w:rPr>
          <w:rFonts w:eastAsia="Calibri"/>
          <w:sz w:val="28"/>
          <w:szCs w:val="28"/>
          <w:lang w:eastAsia="en-US"/>
        </w:rPr>
      </w:pPr>
      <w:r w:rsidRPr="006D4DD9">
        <w:rPr>
          <w:rFonts w:eastAsia="Calibri"/>
          <w:sz w:val="28"/>
          <w:szCs w:val="28"/>
          <w:lang w:eastAsia="en-US"/>
        </w:rPr>
        <w:t xml:space="preserve">5. </w:t>
      </w:r>
      <w:r w:rsidRPr="006D4DD9">
        <w:rPr>
          <w:rFonts w:eastAsiaTheme="minorHAnsi"/>
          <w:bCs/>
          <w:sz w:val="28"/>
          <w:szCs w:val="28"/>
          <w:lang w:eastAsia="en-US"/>
        </w:rPr>
        <w:t>www. edu. ru (Федеральный портал «Российское образование»).</w:t>
      </w:r>
    </w:p>
    <w:p w:rsidR="00C87E3B" w:rsidRPr="006D4DD9" w:rsidRDefault="00C87E3B" w:rsidP="006D4DD9">
      <w:pPr>
        <w:ind w:firstLine="426"/>
        <w:jc w:val="both"/>
        <w:rPr>
          <w:rFonts w:eastAsiaTheme="minorHAnsi"/>
          <w:bCs/>
          <w:sz w:val="28"/>
          <w:szCs w:val="28"/>
          <w:lang w:eastAsia="en-US"/>
        </w:rPr>
      </w:pPr>
      <w:r w:rsidRPr="006D4DD9">
        <w:rPr>
          <w:rFonts w:eastAsiaTheme="minorHAnsi"/>
          <w:bCs/>
          <w:sz w:val="28"/>
          <w:szCs w:val="28"/>
          <w:lang w:eastAsia="en-US"/>
        </w:rPr>
        <w:t>6. www.olympic.ru (Официальный сайт Олимпийского комитета России).</w:t>
      </w:r>
    </w:p>
    <w:p w:rsidR="006D4DD9" w:rsidRDefault="006D4DD9">
      <w:pPr>
        <w:spacing w:after="200" w:line="276" w:lineRule="auto"/>
        <w:rPr>
          <w:b/>
          <w:sz w:val="28"/>
          <w:szCs w:val="28"/>
        </w:rPr>
      </w:pPr>
      <w:r>
        <w:rPr>
          <w:b/>
          <w:sz w:val="28"/>
          <w:szCs w:val="28"/>
        </w:rPr>
        <w:br w:type="page"/>
      </w:r>
    </w:p>
    <w:p w:rsidR="006D4DD9" w:rsidRDefault="006D4DD9" w:rsidP="006D4DD9">
      <w:pPr>
        <w:jc w:val="center"/>
        <w:rPr>
          <w:b/>
          <w:sz w:val="28"/>
          <w:szCs w:val="28"/>
        </w:rPr>
      </w:pPr>
      <w:r>
        <w:rPr>
          <w:b/>
          <w:sz w:val="28"/>
          <w:szCs w:val="28"/>
        </w:rPr>
        <w:lastRenderedPageBreak/>
        <w:t>4. КОНТРОЛЬ И ОЦЕНКА РЕЗУЛЬТАТОВ ОСВОЕНИЯ УЧЕБНОЙ ДИСЦИПЛИНЫ</w:t>
      </w:r>
      <w:r w:rsidRPr="00E816E8">
        <w:rPr>
          <w:b/>
          <w:sz w:val="28"/>
          <w:szCs w:val="28"/>
        </w:rPr>
        <w:t xml:space="preserve"> </w:t>
      </w:r>
    </w:p>
    <w:p w:rsidR="006D4DD9" w:rsidRPr="00E816E8" w:rsidRDefault="006D4DD9" w:rsidP="006D4DD9">
      <w:pPr>
        <w:jc w:val="center"/>
        <w:rPr>
          <w:b/>
          <w:sz w:val="28"/>
          <w:szCs w:val="28"/>
        </w:rPr>
      </w:pPr>
    </w:p>
    <w:p w:rsidR="006D4DD9" w:rsidRDefault="006D4DD9" w:rsidP="006D4DD9">
      <w:pPr>
        <w:ind w:firstLine="851"/>
        <w:jc w:val="both"/>
        <w:rPr>
          <w:sz w:val="28"/>
          <w:szCs w:val="28"/>
        </w:rPr>
      </w:pPr>
      <w:r w:rsidRPr="006C1055">
        <w:rPr>
          <w:sz w:val="28"/>
          <w:szCs w:val="28"/>
        </w:rPr>
        <w:t>Контроль и оценка</w:t>
      </w:r>
      <w:r>
        <w:rPr>
          <w:b/>
          <w:sz w:val="28"/>
          <w:szCs w:val="28"/>
        </w:rPr>
        <w:t xml:space="preserve"> </w:t>
      </w:r>
      <w:r w:rsidRPr="002C76D4">
        <w:rPr>
          <w:sz w:val="28"/>
          <w:szCs w:val="28"/>
        </w:rPr>
        <w:t>результатов освоения общеобразовательной</w:t>
      </w:r>
      <w:r w:rsidRPr="002C76D4">
        <w:rPr>
          <w:sz w:val="28"/>
          <w:szCs w:val="28"/>
        </w:rPr>
        <w:br/>
        <w:t>дисциплины раскрываются через дисциплинарные результаты, направленные</w:t>
      </w:r>
      <w:r w:rsidRPr="002C76D4">
        <w:rPr>
          <w:sz w:val="28"/>
          <w:szCs w:val="28"/>
        </w:rPr>
        <w:br/>
        <w:t>на формирование общих компетенций по разделам и темам содержания</w:t>
      </w:r>
      <w:r w:rsidRPr="002C76D4">
        <w:rPr>
          <w:sz w:val="28"/>
          <w:szCs w:val="28"/>
        </w:rPr>
        <w:br/>
        <w:t>учебного материала.</w:t>
      </w:r>
    </w:p>
    <w:tbl>
      <w:tblPr>
        <w:tblpPr w:leftFromText="180" w:rightFromText="180" w:vertAnchor="text" w:horzAnchor="margin" w:tblpXSpec="center"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842"/>
        <w:gridCol w:w="5493"/>
      </w:tblGrid>
      <w:tr w:rsidR="006D4DD9" w:rsidRPr="00CB3888" w:rsidTr="00B02CEF">
        <w:trPr>
          <w:trHeight w:val="77"/>
        </w:trPr>
        <w:tc>
          <w:tcPr>
            <w:tcW w:w="2235" w:type="dxa"/>
            <w:vAlign w:val="center"/>
          </w:tcPr>
          <w:p w:rsidR="006D4DD9" w:rsidRPr="00CB3888" w:rsidRDefault="006D4DD9" w:rsidP="00AF47D2">
            <w:pPr>
              <w:jc w:val="center"/>
              <w:rPr>
                <w:b/>
              </w:rPr>
            </w:pPr>
            <w:r w:rsidRPr="00CB3888">
              <w:rPr>
                <w:b/>
              </w:rPr>
              <w:t>Раздел/Тема</w:t>
            </w:r>
          </w:p>
        </w:tc>
        <w:tc>
          <w:tcPr>
            <w:tcW w:w="1842" w:type="dxa"/>
            <w:vAlign w:val="center"/>
          </w:tcPr>
          <w:p w:rsidR="006D4DD9" w:rsidRPr="00CB3888" w:rsidRDefault="006D4DD9" w:rsidP="00AF47D2">
            <w:pPr>
              <w:jc w:val="center"/>
              <w:rPr>
                <w:b/>
              </w:rPr>
            </w:pPr>
            <w:r w:rsidRPr="00CB3888">
              <w:rPr>
                <w:b/>
              </w:rPr>
              <w:t>Результаты обучения</w:t>
            </w:r>
          </w:p>
        </w:tc>
        <w:tc>
          <w:tcPr>
            <w:tcW w:w="5493" w:type="dxa"/>
            <w:vAlign w:val="center"/>
          </w:tcPr>
          <w:p w:rsidR="006D4DD9" w:rsidRPr="00CB3888" w:rsidRDefault="006D4DD9" w:rsidP="00AF47D2">
            <w:pPr>
              <w:jc w:val="center"/>
              <w:rPr>
                <w:b/>
              </w:rPr>
            </w:pPr>
            <w:r w:rsidRPr="00CB3888">
              <w:rPr>
                <w:b/>
              </w:rPr>
              <w:t>Формы и методы контроля и оценки результатов обучения</w:t>
            </w:r>
          </w:p>
        </w:tc>
      </w:tr>
      <w:tr w:rsidR="00B02CEF" w:rsidRPr="00CB3888" w:rsidTr="00DE3E3E">
        <w:trPr>
          <w:trHeight w:val="1977"/>
        </w:trPr>
        <w:tc>
          <w:tcPr>
            <w:tcW w:w="2235" w:type="dxa"/>
            <w:shd w:val="clear" w:color="auto" w:fill="auto"/>
            <w:vAlign w:val="center"/>
          </w:tcPr>
          <w:p w:rsidR="00B02CEF" w:rsidRPr="00CB3888" w:rsidRDefault="00B02CEF" w:rsidP="00B02CEF">
            <w:pPr>
              <w:pStyle w:val="a3"/>
              <w:outlineLvl w:val="0"/>
            </w:pPr>
            <w:r>
              <w:t xml:space="preserve">Раздел 1. </w:t>
            </w:r>
            <w:r w:rsidRPr="006D4DD9">
              <w:t>Физическая культура, как часть культуры общества и человека</w:t>
            </w:r>
          </w:p>
        </w:tc>
        <w:tc>
          <w:tcPr>
            <w:tcW w:w="1842" w:type="dxa"/>
            <w:vMerge w:val="restart"/>
          </w:tcPr>
          <w:p w:rsidR="00B02CEF" w:rsidRPr="00912B60" w:rsidRDefault="00B02CEF" w:rsidP="00B02CEF">
            <w:pPr>
              <w:jc w:val="center"/>
            </w:pPr>
            <w:r w:rsidRPr="00912B60">
              <w:t>ОK 01, ОК 04,</w:t>
            </w:r>
          </w:p>
          <w:p w:rsidR="00B02CEF" w:rsidRPr="00912B60" w:rsidRDefault="00B02CEF" w:rsidP="00B02CEF">
            <w:pPr>
              <w:jc w:val="center"/>
            </w:pPr>
            <w:r w:rsidRPr="00912B60">
              <w:t>ОК 08</w:t>
            </w:r>
          </w:p>
          <w:p w:rsidR="00B02CEF" w:rsidRPr="00912B60" w:rsidRDefault="00B02CEF" w:rsidP="00B02CEF">
            <w:pPr>
              <w:jc w:val="center"/>
            </w:pPr>
            <w:r w:rsidRPr="00912B60">
              <w:t>ЛР 01-ЛР 06</w:t>
            </w:r>
          </w:p>
          <w:p w:rsidR="00B02CEF" w:rsidRPr="00912B60" w:rsidRDefault="00B02CEF" w:rsidP="00B02CEF">
            <w:pPr>
              <w:jc w:val="center"/>
            </w:pPr>
            <w:r w:rsidRPr="00912B60">
              <w:t>МР 01-МР 56</w:t>
            </w:r>
          </w:p>
          <w:p w:rsidR="00B02CEF" w:rsidRPr="00912B60" w:rsidRDefault="00B02CEF" w:rsidP="00B02CEF">
            <w:pPr>
              <w:jc w:val="center"/>
              <w:rPr>
                <w:b/>
              </w:rPr>
            </w:pPr>
            <w:r w:rsidRPr="00912B60">
              <w:t>ПР 01-ПР 06</w:t>
            </w:r>
          </w:p>
        </w:tc>
        <w:tc>
          <w:tcPr>
            <w:tcW w:w="5493" w:type="dxa"/>
            <w:vMerge w:val="restart"/>
            <w:vAlign w:val="center"/>
          </w:tcPr>
          <w:p w:rsidR="00B02CEF" w:rsidRDefault="00B02CEF" w:rsidP="00B02CEF">
            <w:r w:rsidRPr="00AC250B">
              <w:t>составление словаря терминов,</w:t>
            </w:r>
            <w:r>
              <w:t xml:space="preserve"> </w:t>
            </w:r>
            <w:r w:rsidRPr="00AC250B">
              <w:t>либо кроссворда</w:t>
            </w:r>
          </w:p>
          <w:p w:rsidR="00B02CEF" w:rsidRDefault="00B02CEF" w:rsidP="00B02CEF">
            <w:r w:rsidRPr="00AC250B">
              <w:t>защита презентации/доклада/презентации</w:t>
            </w:r>
          </w:p>
          <w:p w:rsidR="00B02CEF" w:rsidRDefault="00B02CEF" w:rsidP="00B02CEF">
            <w:r w:rsidRPr="00AC250B">
              <w:t>выполнение самостоятельной</w:t>
            </w:r>
            <w:r>
              <w:t xml:space="preserve"> </w:t>
            </w:r>
            <w:r w:rsidRPr="00AC250B">
              <w:t>работы</w:t>
            </w:r>
          </w:p>
          <w:p w:rsidR="00B02CEF" w:rsidRDefault="00B02CEF" w:rsidP="00B02CEF">
            <w:r w:rsidRPr="00AC250B">
              <w:t>составление комплекса</w:t>
            </w:r>
            <w:r>
              <w:t xml:space="preserve"> </w:t>
            </w:r>
            <w:r w:rsidRPr="00AC250B">
              <w:t>физических упражнений для</w:t>
            </w:r>
            <w:r>
              <w:t xml:space="preserve"> </w:t>
            </w:r>
            <w:r w:rsidRPr="00AC250B">
              <w:t>самостоятельных занятий с учетом</w:t>
            </w:r>
            <w:r>
              <w:t xml:space="preserve"> индивидуальных особенностей</w:t>
            </w:r>
          </w:p>
          <w:p w:rsidR="00B02CEF" w:rsidRDefault="00B02CEF" w:rsidP="00B02CEF">
            <w:r w:rsidRPr="00AC250B">
              <w:t>составление профессиограммы</w:t>
            </w:r>
            <w:r>
              <w:t xml:space="preserve"> </w:t>
            </w:r>
          </w:p>
          <w:p w:rsidR="00B02CEF" w:rsidRDefault="00B02CEF" w:rsidP="00B02CEF">
            <w:r w:rsidRPr="00AC250B">
              <w:t>заполнение дневника</w:t>
            </w:r>
            <w:r>
              <w:t xml:space="preserve"> </w:t>
            </w:r>
            <w:r w:rsidRPr="00AC250B">
              <w:t>самоконтроля</w:t>
            </w:r>
          </w:p>
          <w:p w:rsidR="00B02CEF" w:rsidRDefault="00B02CEF" w:rsidP="00B02CEF">
            <w:r w:rsidRPr="00AC250B">
              <w:t>защита реферата</w:t>
            </w:r>
          </w:p>
          <w:p w:rsidR="00B02CEF" w:rsidRDefault="00B02CEF" w:rsidP="00B02CEF">
            <w:r w:rsidRPr="00AC250B">
              <w:t>фронтальный опрос</w:t>
            </w:r>
          </w:p>
          <w:p w:rsidR="00B02CEF" w:rsidRDefault="00B02CEF" w:rsidP="00B02CEF">
            <w:r w:rsidRPr="00AC250B">
              <w:t>контрольное тестирование</w:t>
            </w:r>
          </w:p>
          <w:p w:rsidR="00B02CEF" w:rsidRDefault="00B02CEF" w:rsidP="00B02CEF">
            <w:r w:rsidRPr="00AC250B">
              <w:t>составление комплекса</w:t>
            </w:r>
            <w:r>
              <w:t xml:space="preserve"> </w:t>
            </w:r>
            <w:r w:rsidRPr="00AC250B">
              <w:t>упражнений</w:t>
            </w:r>
          </w:p>
          <w:p w:rsidR="00B02CEF" w:rsidRDefault="00B02CEF" w:rsidP="00B02CEF">
            <w:r w:rsidRPr="00AC250B">
              <w:t>тестирование</w:t>
            </w:r>
            <w:r>
              <w:t xml:space="preserve"> </w:t>
            </w:r>
            <w:r w:rsidRPr="00AC250B">
              <w:t>физической</w:t>
            </w:r>
            <w:r>
              <w:t xml:space="preserve"> </w:t>
            </w:r>
            <w:r w:rsidRPr="00AC250B">
              <w:t xml:space="preserve">подготовленности </w:t>
            </w:r>
          </w:p>
          <w:p w:rsidR="00B02CEF" w:rsidRDefault="00B02CEF" w:rsidP="00B02CEF">
            <w:r w:rsidRPr="00AC250B">
              <w:t>сдача контрольных нормативов</w:t>
            </w:r>
            <w:r>
              <w:t xml:space="preserve"> </w:t>
            </w:r>
          </w:p>
          <w:p w:rsidR="00B02CEF" w:rsidRPr="00AC250B" w:rsidRDefault="00B02CEF" w:rsidP="00B02CEF">
            <w:r w:rsidRPr="00AC250B">
              <w:t>сдача нормативов ГТО</w:t>
            </w:r>
          </w:p>
        </w:tc>
      </w:tr>
      <w:tr w:rsidR="00B02CEF" w:rsidRPr="00CB3888" w:rsidTr="00B02CEF">
        <w:trPr>
          <w:trHeight w:val="1656"/>
        </w:trPr>
        <w:tc>
          <w:tcPr>
            <w:tcW w:w="2235" w:type="dxa"/>
            <w:tcBorders>
              <w:bottom w:val="single" w:sz="4" w:space="0" w:color="auto"/>
            </w:tcBorders>
            <w:shd w:val="clear" w:color="auto" w:fill="auto"/>
            <w:vAlign w:val="center"/>
          </w:tcPr>
          <w:p w:rsidR="00B02CEF" w:rsidRDefault="00B02CEF" w:rsidP="006D4DD9">
            <w:pPr>
              <w:pStyle w:val="a3"/>
              <w:outlineLvl w:val="0"/>
            </w:pPr>
            <w:r w:rsidRPr="006D4DD9">
              <w:t>Раздел 2. Методические основы обучения различным видам физкультурно-спортивной деятельности</w:t>
            </w:r>
          </w:p>
        </w:tc>
        <w:tc>
          <w:tcPr>
            <w:tcW w:w="1842" w:type="dxa"/>
            <w:vMerge/>
            <w:tcBorders>
              <w:bottom w:val="single" w:sz="4" w:space="0" w:color="auto"/>
            </w:tcBorders>
            <w:vAlign w:val="center"/>
          </w:tcPr>
          <w:p w:rsidR="00B02CEF" w:rsidRPr="006D4DD9" w:rsidRDefault="00B02CEF" w:rsidP="006D4DD9">
            <w:pPr>
              <w:pStyle w:val="a3"/>
              <w:jc w:val="center"/>
              <w:rPr>
                <w:bCs/>
              </w:rPr>
            </w:pPr>
          </w:p>
        </w:tc>
        <w:tc>
          <w:tcPr>
            <w:tcW w:w="5493" w:type="dxa"/>
            <w:vMerge/>
            <w:tcBorders>
              <w:bottom w:val="single" w:sz="4" w:space="0" w:color="auto"/>
            </w:tcBorders>
            <w:vAlign w:val="center"/>
          </w:tcPr>
          <w:p w:rsidR="00B02CEF" w:rsidRPr="00134E5D" w:rsidRDefault="00B02CEF" w:rsidP="00AF47D2"/>
        </w:tc>
      </w:tr>
    </w:tbl>
    <w:p w:rsidR="000868C7" w:rsidRPr="006D4DD9" w:rsidRDefault="000868C7" w:rsidP="00C87E3B">
      <w:pPr>
        <w:jc w:val="center"/>
        <w:rPr>
          <w:b/>
          <w:sz w:val="28"/>
          <w:szCs w:val="28"/>
        </w:rPr>
      </w:pPr>
    </w:p>
    <w:p w:rsidR="00AC250B" w:rsidRDefault="00AC250B">
      <w:pPr>
        <w:spacing w:after="200" w:line="276" w:lineRule="auto"/>
        <w:rPr>
          <w:b/>
          <w:sz w:val="28"/>
          <w:szCs w:val="28"/>
        </w:rPr>
      </w:pPr>
      <w:r>
        <w:rPr>
          <w:b/>
          <w:sz w:val="28"/>
          <w:szCs w:val="28"/>
        </w:rPr>
        <w:br w:type="page"/>
      </w:r>
    </w:p>
    <w:p w:rsidR="00A31EAF" w:rsidRPr="006D4DD9" w:rsidRDefault="000868C7" w:rsidP="00C87E3B">
      <w:pPr>
        <w:jc w:val="center"/>
        <w:rPr>
          <w:b/>
          <w:sz w:val="28"/>
          <w:szCs w:val="28"/>
        </w:rPr>
      </w:pPr>
      <w:r w:rsidRPr="006D4DD9">
        <w:rPr>
          <w:b/>
          <w:sz w:val="28"/>
          <w:szCs w:val="28"/>
        </w:rPr>
        <w:lastRenderedPageBreak/>
        <w:t>5</w:t>
      </w:r>
      <w:r w:rsidR="00A31EAF" w:rsidRPr="006D4DD9">
        <w:rPr>
          <w:b/>
          <w:sz w:val="28"/>
          <w:szCs w:val="28"/>
        </w:rPr>
        <w:t>. ИЗМЕНЕНИЯ И ДОПОЛНЕНИЯ, ВНЕСЕННЫЕ</w:t>
      </w:r>
      <w:r w:rsidRPr="006D4DD9">
        <w:rPr>
          <w:b/>
          <w:sz w:val="28"/>
          <w:szCs w:val="28"/>
        </w:rPr>
        <w:t xml:space="preserve"> В ПРОГРАММУ УЧЕБНОЙ ДИСЦИПЛИНЫ</w:t>
      </w:r>
    </w:p>
    <w:p w:rsidR="00A31EAF" w:rsidRPr="006D4DD9" w:rsidRDefault="00A31EAF" w:rsidP="00C87E3B">
      <w:pP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6D4DD9" w:rsidRPr="006D4DD9" w:rsidTr="00A31EAF">
        <w:trPr>
          <w:jc w:val="center"/>
        </w:trPr>
        <w:tc>
          <w:tcPr>
            <w:tcW w:w="9571" w:type="dxa"/>
            <w:gridSpan w:val="2"/>
            <w:shd w:val="clear" w:color="auto" w:fill="auto"/>
          </w:tcPr>
          <w:p w:rsidR="00A31EAF" w:rsidRPr="006D4DD9" w:rsidRDefault="00A31EAF" w:rsidP="00C87E3B">
            <w:pPr>
              <w:rPr>
                <w:sz w:val="28"/>
                <w:szCs w:val="28"/>
              </w:rPr>
            </w:pPr>
            <w:r w:rsidRPr="006D4DD9">
              <w:rPr>
                <w:sz w:val="28"/>
                <w:szCs w:val="28"/>
              </w:rPr>
              <w:t>№ изменения, дата внесения изменения; № страницы с изменением</w:t>
            </w:r>
          </w:p>
        </w:tc>
      </w:tr>
      <w:tr w:rsidR="006D4DD9" w:rsidRPr="006D4DD9" w:rsidTr="00A31EAF">
        <w:trPr>
          <w:jc w:val="center"/>
        </w:trPr>
        <w:tc>
          <w:tcPr>
            <w:tcW w:w="4785" w:type="dxa"/>
            <w:shd w:val="clear" w:color="auto" w:fill="auto"/>
          </w:tcPr>
          <w:p w:rsidR="00A31EAF" w:rsidRPr="006D4DD9" w:rsidRDefault="00A31EAF" w:rsidP="00C87E3B">
            <w:pPr>
              <w:jc w:val="center"/>
              <w:rPr>
                <w:sz w:val="28"/>
                <w:szCs w:val="28"/>
              </w:rPr>
            </w:pPr>
            <w:r w:rsidRPr="006D4DD9">
              <w:rPr>
                <w:sz w:val="28"/>
                <w:szCs w:val="28"/>
              </w:rPr>
              <w:t>БЫЛО</w:t>
            </w:r>
          </w:p>
        </w:tc>
        <w:tc>
          <w:tcPr>
            <w:tcW w:w="4786" w:type="dxa"/>
            <w:shd w:val="clear" w:color="auto" w:fill="auto"/>
          </w:tcPr>
          <w:p w:rsidR="00A31EAF" w:rsidRPr="006D4DD9" w:rsidRDefault="00A31EAF" w:rsidP="00C87E3B">
            <w:pPr>
              <w:jc w:val="center"/>
              <w:rPr>
                <w:sz w:val="28"/>
                <w:szCs w:val="28"/>
              </w:rPr>
            </w:pPr>
            <w:r w:rsidRPr="006D4DD9">
              <w:rPr>
                <w:sz w:val="28"/>
                <w:szCs w:val="28"/>
              </w:rPr>
              <w:t>СТАЛО</w:t>
            </w:r>
          </w:p>
        </w:tc>
      </w:tr>
      <w:tr w:rsidR="006D4DD9" w:rsidRPr="006D4DD9" w:rsidTr="00A31EAF">
        <w:trPr>
          <w:jc w:val="center"/>
        </w:trPr>
        <w:tc>
          <w:tcPr>
            <w:tcW w:w="4785" w:type="dxa"/>
            <w:shd w:val="clear" w:color="auto" w:fill="auto"/>
          </w:tcPr>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tc>
        <w:tc>
          <w:tcPr>
            <w:tcW w:w="4786" w:type="dxa"/>
            <w:shd w:val="clear" w:color="auto" w:fill="auto"/>
          </w:tcPr>
          <w:p w:rsidR="00A31EAF" w:rsidRPr="006D4DD9" w:rsidRDefault="00A31EAF" w:rsidP="00C87E3B">
            <w:pPr>
              <w:rPr>
                <w:sz w:val="28"/>
                <w:szCs w:val="28"/>
              </w:rPr>
            </w:pPr>
          </w:p>
        </w:tc>
      </w:tr>
    </w:tbl>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6D3735" w:rsidRPr="006D4DD9" w:rsidRDefault="00A31EAF" w:rsidP="00C87E3B">
      <w:pPr>
        <w:ind w:firstLine="709"/>
        <w:rPr>
          <w:sz w:val="28"/>
          <w:szCs w:val="28"/>
        </w:rPr>
      </w:pPr>
      <w:r w:rsidRPr="006D4DD9">
        <w:rPr>
          <w:sz w:val="28"/>
          <w:szCs w:val="28"/>
        </w:rPr>
        <w:t>Подпись лица, внесшего изменения</w:t>
      </w:r>
    </w:p>
    <w:p w:rsidR="009325E8" w:rsidRPr="006D4DD9" w:rsidRDefault="009325E8" w:rsidP="00C87E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sectPr w:rsidR="009325E8" w:rsidRPr="006D4DD9" w:rsidSect="00C87E3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419" w:rsidRDefault="00E97419" w:rsidP="00C554EC">
      <w:r>
        <w:separator/>
      </w:r>
    </w:p>
  </w:endnote>
  <w:endnote w:type="continuationSeparator" w:id="0">
    <w:p w:rsidR="00E97419" w:rsidRDefault="00E97419" w:rsidP="00C55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F42" w:rsidRDefault="009F5F42" w:rsidP="00AF23FE">
    <w:pPr>
      <w:pStyle w:val="a9"/>
      <w:framePr w:wrap="around" w:vAnchor="text" w:hAnchor="margin" w:xAlign="right" w:y="1"/>
      <w:rPr>
        <w:rStyle w:val="af8"/>
        <w:rFonts w:eastAsia="Calibri"/>
      </w:rPr>
    </w:pPr>
    <w:r>
      <w:rPr>
        <w:rStyle w:val="af8"/>
        <w:rFonts w:eastAsia="Calibri"/>
      </w:rPr>
      <w:fldChar w:fldCharType="begin"/>
    </w:r>
    <w:r>
      <w:rPr>
        <w:rStyle w:val="af8"/>
        <w:rFonts w:eastAsia="Calibri"/>
      </w:rPr>
      <w:instrText xml:space="preserve">PAGE  </w:instrText>
    </w:r>
    <w:r>
      <w:rPr>
        <w:rStyle w:val="af8"/>
        <w:rFonts w:eastAsia="Calibri"/>
      </w:rPr>
      <w:fldChar w:fldCharType="end"/>
    </w:r>
  </w:p>
  <w:p w:rsidR="009F5F42" w:rsidRDefault="009F5F42" w:rsidP="00AF23FE">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F42" w:rsidRDefault="009F5F42">
    <w:pPr>
      <w:pStyle w:val="a9"/>
      <w:jc w:val="right"/>
    </w:pPr>
    <w:r>
      <w:fldChar w:fldCharType="begin"/>
    </w:r>
    <w:r>
      <w:instrText>PAGE   \* MERGEFORMAT</w:instrText>
    </w:r>
    <w:r>
      <w:fldChar w:fldCharType="separate"/>
    </w:r>
    <w:r>
      <w:rPr>
        <w:noProof/>
      </w:rPr>
      <w:t>2</w:t>
    </w:r>
    <w:r>
      <w:rPr>
        <w:noProof/>
      </w:rPr>
      <w:fldChar w:fldCharType="end"/>
    </w:r>
  </w:p>
  <w:p w:rsidR="009F5F42" w:rsidRDefault="009F5F42" w:rsidP="00AF23FE">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1408735"/>
      <w:docPartObj>
        <w:docPartGallery w:val="Page Numbers (Bottom of Page)"/>
        <w:docPartUnique/>
      </w:docPartObj>
    </w:sdtPr>
    <w:sdtEndPr/>
    <w:sdtContent>
      <w:p w:rsidR="009F5F42" w:rsidRDefault="009F5F42">
        <w:pPr>
          <w:pStyle w:val="a9"/>
          <w:jc w:val="right"/>
        </w:pPr>
        <w:r>
          <w:fldChar w:fldCharType="begin"/>
        </w:r>
        <w:r>
          <w:instrText>PAGE   \* MERGEFORMAT</w:instrText>
        </w:r>
        <w:r>
          <w:fldChar w:fldCharType="separate"/>
        </w:r>
        <w:r w:rsidR="00284132">
          <w:rPr>
            <w:noProof/>
          </w:rPr>
          <w:t>12</w:t>
        </w:r>
        <w:r>
          <w:rPr>
            <w:noProof/>
          </w:rPr>
          <w:fldChar w:fldCharType="end"/>
        </w:r>
      </w:p>
    </w:sdtContent>
  </w:sdt>
  <w:p w:rsidR="009F5F42" w:rsidRDefault="009F5F4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419" w:rsidRDefault="00E97419" w:rsidP="00C554EC">
      <w:r>
        <w:separator/>
      </w:r>
    </w:p>
  </w:footnote>
  <w:footnote w:type="continuationSeparator" w:id="0">
    <w:p w:rsidR="00E97419" w:rsidRDefault="00E97419" w:rsidP="00C554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2">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3">
    <w:nsid w:val="00000004"/>
    <w:multiLevelType w:val="singleLevel"/>
    <w:tmpl w:val="00000004"/>
    <w:lvl w:ilvl="0">
      <w:start w:val="1"/>
      <w:numFmt w:val="bullet"/>
      <w:lvlText w:val=""/>
      <w:lvlJc w:val="left"/>
      <w:pPr>
        <w:tabs>
          <w:tab w:val="num" w:pos="153"/>
        </w:tabs>
        <w:ind w:left="153" w:hanging="360"/>
      </w:pPr>
      <w:rPr>
        <w:rFonts w:ascii="Symbol" w:hAnsi="Symbol"/>
      </w:rPr>
    </w:lvl>
  </w:abstractNum>
  <w:abstractNum w:abstractNumId="4">
    <w:nsid w:val="05C803A6"/>
    <w:multiLevelType w:val="multilevel"/>
    <w:tmpl w:val="7B04BB30"/>
    <w:lvl w:ilvl="0">
      <w:start w:val="1"/>
      <w:numFmt w:val="decimal"/>
      <w:lvlText w:val="%1."/>
      <w:lvlJc w:val="left"/>
      <w:pPr>
        <w:ind w:left="1069" w:hanging="360"/>
      </w:pPr>
      <w:rPr>
        <w:rFonts w:hint="default"/>
      </w:rPr>
    </w:lvl>
    <w:lvl w:ilvl="1">
      <w:start w:val="3"/>
      <w:numFmt w:val="decimal"/>
      <w:isLgl/>
      <w:lvlText w:val="%1.%2."/>
      <w:lvlJc w:val="left"/>
      <w:pPr>
        <w:ind w:left="1159" w:hanging="450"/>
      </w:pPr>
      <w:rPr>
        <w:rFonts w:hint="default"/>
        <w:b/>
        <w:sz w:val="28"/>
      </w:rPr>
    </w:lvl>
    <w:lvl w:ilvl="2">
      <w:start w:val="1"/>
      <w:numFmt w:val="decimalZero"/>
      <w:isLgl/>
      <w:lvlText w:val="%1.%2.%3."/>
      <w:lvlJc w:val="left"/>
      <w:pPr>
        <w:ind w:left="1429" w:hanging="720"/>
      </w:pPr>
      <w:rPr>
        <w:rFonts w:hint="default"/>
        <w:sz w:val="28"/>
      </w:rPr>
    </w:lvl>
    <w:lvl w:ilvl="3">
      <w:start w:val="1"/>
      <w:numFmt w:val="decimal"/>
      <w:isLgl/>
      <w:lvlText w:val="%1.%2.%3.%4."/>
      <w:lvlJc w:val="left"/>
      <w:pPr>
        <w:ind w:left="1429" w:hanging="720"/>
      </w:pPr>
      <w:rPr>
        <w:rFonts w:hint="default"/>
        <w:sz w:val="28"/>
      </w:rPr>
    </w:lvl>
    <w:lvl w:ilvl="4">
      <w:start w:val="1"/>
      <w:numFmt w:val="decimal"/>
      <w:isLgl/>
      <w:lvlText w:val="%1.%2.%3.%4.%5."/>
      <w:lvlJc w:val="left"/>
      <w:pPr>
        <w:ind w:left="1789" w:hanging="1080"/>
      </w:pPr>
      <w:rPr>
        <w:rFonts w:hint="default"/>
        <w:sz w:val="28"/>
      </w:rPr>
    </w:lvl>
    <w:lvl w:ilvl="5">
      <w:start w:val="1"/>
      <w:numFmt w:val="decimal"/>
      <w:isLgl/>
      <w:lvlText w:val="%1.%2.%3.%4.%5.%6."/>
      <w:lvlJc w:val="left"/>
      <w:pPr>
        <w:ind w:left="1789" w:hanging="1080"/>
      </w:pPr>
      <w:rPr>
        <w:rFonts w:hint="default"/>
        <w:sz w:val="28"/>
      </w:rPr>
    </w:lvl>
    <w:lvl w:ilvl="6">
      <w:start w:val="1"/>
      <w:numFmt w:val="decimal"/>
      <w:isLgl/>
      <w:lvlText w:val="%1.%2.%3.%4.%5.%6.%7."/>
      <w:lvlJc w:val="left"/>
      <w:pPr>
        <w:ind w:left="2149" w:hanging="1440"/>
      </w:pPr>
      <w:rPr>
        <w:rFonts w:hint="default"/>
        <w:sz w:val="28"/>
      </w:rPr>
    </w:lvl>
    <w:lvl w:ilvl="7">
      <w:start w:val="1"/>
      <w:numFmt w:val="decimal"/>
      <w:isLgl/>
      <w:lvlText w:val="%1.%2.%3.%4.%5.%6.%7.%8."/>
      <w:lvlJc w:val="left"/>
      <w:pPr>
        <w:ind w:left="2149" w:hanging="1440"/>
      </w:pPr>
      <w:rPr>
        <w:rFonts w:hint="default"/>
        <w:sz w:val="28"/>
      </w:rPr>
    </w:lvl>
    <w:lvl w:ilvl="8">
      <w:start w:val="1"/>
      <w:numFmt w:val="decimal"/>
      <w:isLgl/>
      <w:lvlText w:val="%1.%2.%3.%4.%5.%6.%7.%8.%9."/>
      <w:lvlJc w:val="left"/>
      <w:pPr>
        <w:ind w:left="2509" w:hanging="1800"/>
      </w:pPr>
      <w:rPr>
        <w:rFonts w:hint="default"/>
        <w:sz w:val="28"/>
      </w:rPr>
    </w:lvl>
  </w:abstractNum>
  <w:abstractNum w:abstractNumId="5">
    <w:nsid w:val="07BE3D10"/>
    <w:multiLevelType w:val="hybridMultilevel"/>
    <w:tmpl w:val="A844D6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8D220F1"/>
    <w:multiLevelType w:val="multilevel"/>
    <w:tmpl w:val="F3581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C4971"/>
    <w:multiLevelType w:val="multilevel"/>
    <w:tmpl w:val="7B04BB30"/>
    <w:lvl w:ilvl="0">
      <w:start w:val="1"/>
      <w:numFmt w:val="decimal"/>
      <w:lvlText w:val="%1."/>
      <w:lvlJc w:val="left"/>
      <w:pPr>
        <w:ind w:left="1069" w:hanging="360"/>
      </w:pPr>
      <w:rPr>
        <w:rFonts w:hint="default"/>
      </w:rPr>
    </w:lvl>
    <w:lvl w:ilvl="1">
      <w:start w:val="3"/>
      <w:numFmt w:val="decimal"/>
      <w:isLgl/>
      <w:lvlText w:val="%1.%2."/>
      <w:lvlJc w:val="left"/>
      <w:pPr>
        <w:ind w:left="1159" w:hanging="450"/>
      </w:pPr>
      <w:rPr>
        <w:rFonts w:hint="default"/>
        <w:b/>
        <w:sz w:val="28"/>
      </w:rPr>
    </w:lvl>
    <w:lvl w:ilvl="2">
      <w:start w:val="1"/>
      <w:numFmt w:val="decimalZero"/>
      <w:isLgl/>
      <w:lvlText w:val="%1.%2.%3."/>
      <w:lvlJc w:val="left"/>
      <w:pPr>
        <w:ind w:left="1429" w:hanging="720"/>
      </w:pPr>
      <w:rPr>
        <w:rFonts w:hint="default"/>
        <w:sz w:val="28"/>
      </w:rPr>
    </w:lvl>
    <w:lvl w:ilvl="3">
      <w:start w:val="1"/>
      <w:numFmt w:val="decimal"/>
      <w:isLgl/>
      <w:lvlText w:val="%1.%2.%3.%4."/>
      <w:lvlJc w:val="left"/>
      <w:pPr>
        <w:ind w:left="1429" w:hanging="720"/>
      </w:pPr>
      <w:rPr>
        <w:rFonts w:hint="default"/>
        <w:sz w:val="28"/>
      </w:rPr>
    </w:lvl>
    <w:lvl w:ilvl="4">
      <w:start w:val="1"/>
      <w:numFmt w:val="decimal"/>
      <w:isLgl/>
      <w:lvlText w:val="%1.%2.%3.%4.%5."/>
      <w:lvlJc w:val="left"/>
      <w:pPr>
        <w:ind w:left="1789" w:hanging="1080"/>
      </w:pPr>
      <w:rPr>
        <w:rFonts w:hint="default"/>
        <w:sz w:val="28"/>
      </w:rPr>
    </w:lvl>
    <w:lvl w:ilvl="5">
      <w:start w:val="1"/>
      <w:numFmt w:val="decimal"/>
      <w:isLgl/>
      <w:lvlText w:val="%1.%2.%3.%4.%5.%6."/>
      <w:lvlJc w:val="left"/>
      <w:pPr>
        <w:ind w:left="1789" w:hanging="1080"/>
      </w:pPr>
      <w:rPr>
        <w:rFonts w:hint="default"/>
        <w:sz w:val="28"/>
      </w:rPr>
    </w:lvl>
    <w:lvl w:ilvl="6">
      <w:start w:val="1"/>
      <w:numFmt w:val="decimal"/>
      <w:isLgl/>
      <w:lvlText w:val="%1.%2.%3.%4.%5.%6.%7."/>
      <w:lvlJc w:val="left"/>
      <w:pPr>
        <w:ind w:left="2149" w:hanging="1440"/>
      </w:pPr>
      <w:rPr>
        <w:rFonts w:hint="default"/>
        <w:sz w:val="28"/>
      </w:rPr>
    </w:lvl>
    <w:lvl w:ilvl="7">
      <w:start w:val="1"/>
      <w:numFmt w:val="decimal"/>
      <w:isLgl/>
      <w:lvlText w:val="%1.%2.%3.%4.%5.%6.%7.%8."/>
      <w:lvlJc w:val="left"/>
      <w:pPr>
        <w:ind w:left="2149" w:hanging="1440"/>
      </w:pPr>
      <w:rPr>
        <w:rFonts w:hint="default"/>
        <w:sz w:val="28"/>
      </w:rPr>
    </w:lvl>
    <w:lvl w:ilvl="8">
      <w:start w:val="1"/>
      <w:numFmt w:val="decimal"/>
      <w:isLgl/>
      <w:lvlText w:val="%1.%2.%3.%4.%5.%6.%7.%8.%9."/>
      <w:lvlJc w:val="left"/>
      <w:pPr>
        <w:ind w:left="2509" w:hanging="1800"/>
      </w:pPr>
      <w:rPr>
        <w:rFonts w:hint="default"/>
        <w:sz w:val="28"/>
      </w:rPr>
    </w:lvl>
  </w:abstractNum>
  <w:abstractNum w:abstractNumId="8">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nsid w:val="10107A0E"/>
    <w:multiLevelType w:val="hybridMultilevel"/>
    <w:tmpl w:val="93709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1">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9D8332C"/>
    <w:multiLevelType w:val="multilevel"/>
    <w:tmpl w:val="CA1C1056"/>
    <w:lvl w:ilvl="0">
      <w:start w:val="1"/>
      <w:numFmt w:val="decimal"/>
      <w:lvlText w:val="%1."/>
      <w:lvlJc w:val="left"/>
      <w:pPr>
        <w:tabs>
          <w:tab w:val="num" w:pos="1212"/>
        </w:tabs>
        <w:ind w:left="121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0967E9"/>
    <w:multiLevelType w:val="hybridMultilevel"/>
    <w:tmpl w:val="35A45E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C454F6"/>
    <w:multiLevelType w:val="hybridMultilevel"/>
    <w:tmpl w:val="61D8202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1F3140F7"/>
    <w:multiLevelType w:val="hybridMultilevel"/>
    <w:tmpl w:val="E1864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0618F3"/>
    <w:multiLevelType w:val="hybridMultilevel"/>
    <w:tmpl w:val="B5E6EABA"/>
    <w:lvl w:ilvl="0" w:tplc="5B0090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5E4B29"/>
    <w:multiLevelType w:val="hybridMultilevel"/>
    <w:tmpl w:val="50D8C0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C8D5073"/>
    <w:multiLevelType w:val="hybridMultilevel"/>
    <w:tmpl w:val="2730D8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CD229C6"/>
    <w:multiLevelType w:val="hybridMultilevel"/>
    <w:tmpl w:val="ADB46C92"/>
    <w:lvl w:ilvl="0" w:tplc="0419000D">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8B699B"/>
    <w:multiLevelType w:val="hybridMultilevel"/>
    <w:tmpl w:val="3F10DC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C8C13A5"/>
    <w:multiLevelType w:val="hybridMultilevel"/>
    <w:tmpl w:val="532C46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EA51269"/>
    <w:multiLevelType w:val="hybridMultilevel"/>
    <w:tmpl w:val="05E8E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BE0E78"/>
    <w:multiLevelType w:val="hybridMultilevel"/>
    <w:tmpl w:val="D1FAEB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03D6E44"/>
    <w:multiLevelType w:val="hybridMultilevel"/>
    <w:tmpl w:val="E814F53E"/>
    <w:lvl w:ilvl="0" w:tplc="FA927EDC">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1A73FE4"/>
    <w:multiLevelType w:val="hybridMultilevel"/>
    <w:tmpl w:val="B96610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1E21F49"/>
    <w:multiLevelType w:val="hybridMultilevel"/>
    <w:tmpl w:val="7228F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3F6075"/>
    <w:multiLevelType w:val="hybridMultilevel"/>
    <w:tmpl w:val="5F5836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BCC5D79"/>
    <w:multiLevelType w:val="hybridMultilevel"/>
    <w:tmpl w:val="5A783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9151DC"/>
    <w:multiLevelType w:val="multilevel"/>
    <w:tmpl w:val="41EC5EDC"/>
    <w:lvl w:ilvl="0">
      <w:start w:val="1"/>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nsid w:val="629820F8"/>
    <w:multiLevelType w:val="hybridMultilevel"/>
    <w:tmpl w:val="F0769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255804"/>
    <w:multiLevelType w:val="hybridMultilevel"/>
    <w:tmpl w:val="4BA2F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310747"/>
    <w:multiLevelType w:val="hybridMultilevel"/>
    <w:tmpl w:val="3364D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C07663"/>
    <w:multiLevelType w:val="hybridMultilevel"/>
    <w:tmpl w:val="98185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7934EB"/>
    <w:multiLevelType w:val="hybridMultilevel"/>
    <w:tmpl w:val="1C2AC7DE"/>
    <w:lvl w:ilvl="0" w:tplc="17B4D4AE">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72C1D2B"/>
    <w:multiLevelType w:val="hybridMultilevel"/>
    <w:tmpl w:val="D1FAEB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7FD7457"/>
    <w:multiLevelType w:val="hybridMultilevel"/>
    <w:tmpl w:val="F9002934"/>
    <w:lvl w:ilvl="0" w:tplc="40485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272005"/>
    <w:multiLevelType w:val="hybridMultilevel"/>
    <w:tmpl w:val="9516D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99C2A59"/>
    <w:multiLevelType w:val="hybridMultilevel"/>
    <w:tmpl w:val="8E722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D044F8B"/>
    <w:multiLevelType w:val="hybridMultilevel"/>
    <w:tmpl w:val="1284B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7"/>
  </w:num>
  <w:num w:numId="2">
    <w:abstractNumId w:val="4"/>
  </w:num>
  <w:num w:numId="3">
    <w:abstractNumId w:val="1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num>
  <w:num w:numId="6">
    <w:abstractNumId w:val="8"/>
  </w:num>
  <w:num w:numId="7">
    <w:abstractNumId w:val="21"/>
  </w:num>
  <w:num w:numId="8">
    <w:abstractNumId w:val="3"/>
  </w:num>
  <w:num w:numId="9">
    <w:abstractNumId w:val="2"/>
  </w:num>
  <w:num w:numId="10">
    <w:abstractNumId w:val="0"/>
  </w:num>
  <w:num w:numId="11">
    <w:abstractNumId w:val="26"/>
  </w:num>
  <w:num w:numId="12">
    <w:abstractNumId w:val="1"/>
  </w:num>
  <w:num w:numId="13">
    <w:abstractNumId w:val="13"/>
  </w:num>
  <w:num w:numId="14">
    <w:abstractNumId w:val="29"/>
  </w:num>
  <w:num w:numId="15">
    <w:abstractNumId w:val="18"/>
  </w:num>
  <w:num w:numId="16">
    <w:abstractNumId w:val="12"/>
  </w:num>
  <w:num w:numId="17">
    <w:abstractNumId w:val="6"/>
  </w:num>
  <w:num w:numId="18">
    <w:abstractNumId w:val="9"/>
  </w:num>
  <w:num w:numId="19">
    <w:abstractNumId w:val="27"/>
  </w:num>
  <w:num w:numId="20">
    <w:abstractNumId w:val="32"/>
  </w:num>
  <w:num w:numId="21">
    <w:abstractNumId w:val="25"/>
  </w:num>
  <w:num w:numId="22">
    <w:abstractNumId w:val="37"/>
  </w:num>
  <w:num w:numId="23">
    <w:abstractNumId w:val="24"/>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0"/>
  </w:num>
  <w:num w:numId="28">
    <w:abstractNumId w:val="33"/>
  </w:num>
  <w:num w:numId="29">
    <w:abstractNumId w:val="19"/>
  </w:num>
  <w:num w:numId="30">
    <w:abstractNumId w:val="14"/>
  </w:num>
  <w:num w:numId="31">
    <w:abstractNumId w:val="34"/>
  </w:num>
  <w:num w:numId="32">
    <w:abstractNumId w:val="28"/>
  </w:num>
  <w:num w:numId="33">
    <w:abstractNumId w:val="40"/>
  </w:num>
  <w:num w:numId="34">
    <w:abstractNumId w:val="39"/>
  </w:num>
  <w:num w:numId="35">
    <w:abstractNumId w:val="31"/>
  </w:num>
  <w:num w:numId="36">
    <w:abstractNumId w:val="16"/>
  </w:num>
  <w:num w:numId="37">
    <w:abstractNumId w:val="38"/>
  </w:num>
  <w:num w:numId="38">
    <w:abstractNumId w:val="41"/>
  </w:num>
  <w:num w:numId="39">
    <w:abstractNumId w:val="35"/>
  </w:num>
  <w:num w:numId="40">
    <w:abstractNumId w:val="17"/>
  </w:num>
  <w:num w:numId="41">
    <w:abstractNumId w:val="23"/>
  </w:num>
  <w:num w:numId="42">
    <w:abstractNumId w:val="5"/>
  </w:num>
  <w:num w:numId="43">
    <w:abstractNumId w:val="15"/>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764EA"/>
    <w:rsid w:val="00004738"/>
    <w:rsid w:val="000103B3"/>
    <w:rsid w:val="00011BC0"/>
    <w:rsid w:val="00012AAF"/>
    <w:rsid w:val="00037ED5"/>
    <w:rsid w:val="0004103C"/>
    <w:rsid w:val="000430D6"/>
    <w:rsid w:val="000527ED"/>
    <w:rsid w:val="000555E7"/>
    <w:rsid w:val="000868C7"/>
    <w:rsid w:val="000B221B"/>
    <w:rsid w:val="000B2565"/>
    <w:rsid w:val="000B5C9A"/>
    <w:rsid w:val="000B7613"/>
    <w:rsid w:val="000C2346"/>
    <w:rsid w:val="000C5F47"/>
    <w:rsid w:val="000E020C"/>
    <w:rsid w:val="000E3EE0"/>
    <w:rsid w:val="000E64FE"/>
    <w:rsid w:val="001001B7"/>
    <w:rsid w:val="00120402"/>
    <w:rsid w:val="00121DBF"/>
    <w:rsid w:val="001410EF"/>
    <w:rsid w:val="0014415E"/>
    <w:rsid w:val="00144295"/>
    <w:rsid w:val="00146F6B"/>
    <w:rsid w:val="001553EE"/>
    <w:rsid w:val="0016521F"/>
    <w:rsid w:val="0016630F"/>
    <w:rsid w:val="00181100"/>
    <w:rsid w:val="00190462"/>
    <w:rsid w:val="00191032"/>
    <w:rsid w:val="001B2B06"/>
    <w:rsid w:val="001C2F3E"/>
    <w:rsid w:val="001C3E54"/>
    <w:rsid w:val="001E540D"/>
    <w:rsid w:val="001E6CE8"/>
    <w:rsid w:val="00203634"/>
    <w:rsid w:val="002277A4"/>
    <w:rsid w:val="002443B9"/>
    <w:rsid w:val="0024473D"/>
    <w:rsid w:val="002447E4"/>
    <w:rsid w:val="00245CAE"/>
    <w:rsid w:val="0025289A"/>
    <w:rsid w:val="00262AA8"/>
    <w:rsid w:val="002741FC"/>
    <w:rsid w:val="00274922"/>
    <w:rsid w:val="00277C82"/>
    <w:rsid w:val="00284132"/>
    <w:rsid w:val="00285A66"/>
    <w:rsid w:val="002952F8"/>
    <w:rsid w:val="002A4FE8"/>
    <w:rsid w:val="002A7D39"/>
    <w:rsid w:val="002B5F66"/>
    <w:rsid w:val="002C00AE"/>
    <w:rsid w:val="002C5577"/>
    <w:rsid w:val="002D0DBA"/>
    <w:rsid w:val="002E0877"/>
    <w:rsid w:val="002E13EF"/>
    <w:rsid w:val="002E2F65"/>
    <w:rsid w:val="002F6E58"/>
    <w:rsid w:val="00301759"/>
    <w:rsid w:val="00302795"/>
    <w:rsid w:val="0030400C"/>
    <w:rsid w:val="003133EE"/>
    <w:rsid w:val="00313C1D"/>
    <w:rsid w:val="003635B1"/>
    <w:rsid w:val="0038391B"/>
    <w:rsid w:val="003852F8"/>
    <w:rsid w:val="00386B08"/>
    <w:rsid w:val="0038766E"/>
    <w:rsid w:val="0039383B"/>
    <w:rsid w:val="00396772"/>
    <w:rsid w:val="003A1105"/>
    <w:rsid w:val="003A1DEC"/>
    <w:rsid w:val="003A1FE8"/>
    <w:rsid w:val="003B3997"/>
    <w:rsid w:val="003C0EB9"/>
    <w:rsid w:val="003C4C2A"/>
    <w:rsid w:val="003E172C"/>
    <w:rsid w:val="003E64D8"/>
    <w:rsid w:val="00404737"/>
    <w:rsid w:val="00410763"/>
    <w:rsid w:val="00413B87"/>
    <w:rsid w:val="00430025"/>
    <w:rsid w:val="0043622A"/>
    <w:rsid w:val="004406C5"/>
    <w:rsid w:val="00443D78"/>
    <w:rsid w:val="00462278"/>
    <w:rsid w:val="00462877"/>
    <w:rsid w:val="004764EA"/>
    <w:rsid w:val="00476B33"/>
    <w:rsid w:val="004A40DB"/>
    <w:rsid w:val="004B4A56"/>
    <w:rsid w:val="004C1D2A"/>
    <w:rsid w:val="004D1D51"/>
    <w:rsid w:val="004D58E0"/>
    <w:rsid w:val="004F3D69"/>
    <w:rsid w:val="00510C2E"/>
    <w:rsid w:val="0051749C"/>
    <w:rsid w:val="005510B3"/>
    <w:rsid w:val="0055274D"/>
    <w:rsid w:val="00553393"/>
    <w:rsid w:val="00554F6D"/>
    <w:rsid w:val="00581D28"/>
    <w:rsid w:val="00585A78"/>
    <w:rsid w:val="00587067"/>
    <w:rsid w:val="005941E6"/>
    <w:rsid w:val="005B5A4E"/>
    <w:rsid w:val="005C0879"/>
    <w:rsid w:val="005C5870"/>
    <w:rsid w:val="005D198D"/>
    <w:rsid w:val="005E2FE0"/>
    <w:rsid w:val="005F416D"/>
    <w:rsid w:val="00602361"/>
    <w:rsid w:val="00603DE9"/>
    <w:rsid w:val="00614000"/>
    <w:rsid w:val="00616441"/>
    <w:rsid w:val="006225E6"/>
    <w:rsid w:val="00631504"/>
    <w:rsid w:val="00636F3C"/>
    <w:rsid w:val="006520BD"/>
    <w:rsid w:val="00653B2A"/>
    <w:rsid w:val="00667781"/>
    <w:rsid w:val="00667EC6"/>
    <w:rsid w:val="00674982"/>
    <w:rsid w:val="00686103"/>
    <w:rsid w:val="0069077E"/>
    <w:rsid w:val="006A06CA"/>
    <w:rsid w:val="006B1AE2"/>
    <w:rsid w:val="006B64FE"/>
    <w:rsid w:val="006B652D"/>
    <w:rsid w:val="006C241B"/>
    <w:rsid w:val="006C7E33"/>
    <w:rsid w:val="006D1BAF"/>
    <w:rsid w:val="006D1C5A"/>
    <w:rsid w:val="006D3735"/>
    <w:rsid w:val="006D4DD9"/>
    <w:rsid w:val="006D6904"/>
    <w:rsid w:val="006F5A0D"/>
    <w:rsid w:val="00702CC3"/>
    <w:rsid w:val="007166AD"/>
    <w:rsid w:val="00717530"/>
    <w:rsid w:val="00724AED"/>
    <w:rsid w:val="00724E47"/>
    <w:rsid w:val="007377FC"/>
    <w:rsid w:val="00740310"/>
    <w:rsid w:val="00752AAA"/>
    <w:rsid w:val="007672E5"/>
    <w:rsid w:val="007724EA"/>
    <w:rsid w:val="007757B7"/>
    <w:rsid w:val="00795897"/>
    <w:rsid w:val="007970F0"/>
    <w:rsid w:val="007B0422"/>
    <w:rsid w:val="007C1F41"/>
    <w:rsid w:val="007C56E3"/>
    <w:rsid w:val="007D51D6"/>
    <w:rsid w:val="007D6491"/>
    <w:rsid w:val="007E51C7"/>
    <w:rsid w:val="007F6053"/>
    <w:rsid w:val="007F6BED"/>
    <w:rsid w:val="00802333"/>
    <w:rsid w:val="00817494"/>
    <w:rsid w:val="008218F8"/>
    <w:rsid w:val="00836508"/>
    <w:rsid w:val="008510B9"/>
    <w:rsid w:val="00873338"/>
    <w:rsid w:val="00873BE9"/>
    <w:rsid w:val="008910E6"/>
    <w:rsid w:val="00895EE3"/>
    <w:rsid w:val="008C1A4F"/>
    <w:rsid w:val="008C426F"/>
    <w:rsid w:val="008C71B8"/>
    <w:rsid w:val="008E2BEA"/>
    <w:rsid w:val="00912B60"/>
    <w:rsid w:val="009325E8"/>
    <w:rsid w:val="00932FC3"/>
    <w:rsid w:val="009464A9"/>
    <w:rsid w:val="009475C1"/>
    <w:rsid w:val="00954D57"/>
    <w:rsid w:val="00963934"/>
    <w:rsid w:val="00985CA9"/>
    <w:rsid w:val="00985EA9"/>
    <w:rsid w:val="009902C3"/>
    <w:rsid w:val="009D58F2"/>
    <w:rsid w:val="009E3927"/>
    <w:rsid w:val="009F5F42"/>
    <w:rsid w:val="009F6126"/>
    <w:rsid w:val="00A05F40"/>
    <w:rsid w:val="00A07E0B"/>
    <w:rsid w:val="00A17ED9"/>
    <w:rsid w:val="00A31EAF"/>
    <w:rsid w:val="00A56D9C"/>
    <w:rsid w:val="00A61725"/>
    <w:rsid w:val="00A62666"/>
    <w:rsid w:val="00A661CD"/>
    <w:rsid w:val="00A76F75"/>
    <w:rsid w:val="00A826E7"/>
    <w:rsid w:val="00A837D5"/>
    <w:rsid w:val="00AA7BD4"/>
    <w:rsid w:val="00AB4E2F"/>
    <w:rsid w:val="00AB5DBE"/>
    <w:rsid w:val="00AC11B9"/>
    <w:rsid w:val="00AC1E65"/>
    <w:rsid w:val="00AC24FC"/>
    <w:rsid w:val="00AC250B"/>
    <w:rsid w:val="00AD4E8F"/>
    <w:rsid w:val="00AD69BD"/>
    <w:rsid w:val="00AE2EBE"/>
    <w:rsid w:val="00AE77AC"/>
    <w:rsid w:val="00AF23FE"/>
    <w:rsid w:val="00AF47D2"/>
    <w:rsid w:val="00AF539A"/>
    <w:rsid w:val="00B018FE"/>
    <w:rsid w:val="00B02CEF"/>
    <w:rsid w:val="00B06D8D"/>
    <w:rsid w:val="00B2213A"/>
    <w:rsid w:val="00B27680"/>
    <w:rsid w:val="00B50917"/>
    <w:rsid w:val="00B5307E"/>
    <w:rsid w:val="00B55ACB"/>
    <w:rsid w:val="00B6618F"/>
    <w:rsid w:val="00B66829"/>
    <w:rsid w:val="00B72785"/>
    <w:rsid w:val="00B72FC4"/>
    <w:rsid w:val="00B93092"/>
    <w:rsid w:val="00BA0289"/>
    <w:rsid w:val="00BA0D20"/>
    <w:rsid w:val="00BE34C5"/>
    <w:rsid w:val="00BE6CA1"/>
    <w:rsid w:val="00BE7449"/>
    <w:rsid w:val="00BF5F0F"/>
    <w:rsid w:val="00C11577"/>
    <w:rsid w:val="00C26278"/>
    <w:rsid w:val="00C30296"/>
    <w:rsid w:val="00C319FA"/>
    <w:rsid w:val="00C34EA8"/>
    <w:rsid w:val="00C50626"/>
    <w:rsid w:val="00C54A4C"/>
    <w:rsid w:val="00C55042"/>
    <w:rsid w:val="00C554EC"/>
    <w:rsid w:val="00C62571"/>
    <w:rsid w:val="00C74857"/>
    <w:rsid w:val="00C760CD"/>
    <w:rsid w:val="00C80EF3"/>
    <w:rsid w:val="00C81232"/>
    <w:rsid w:val="00C87E3B"/>
    <w:rsid w:val="00CA4034"/>
    <w:rsid w:val="00CA5129"/>
    <w:rsid w:val="00CA6586"/>
    <w:rsid w:val="00CC3830"/>
    <w:rsid w:val="00D11E5F"/>
    <w:rsid w:val="00D15008"/>
    <w:rsid w:val="00D32631"/>
    <w:rsid w:val="00D40A02"/>
    <w:rsid w:val="00D41C46"/>
    <w:rsid w:val="00D453BE"/>
    <w:rsid w:val="00D47552"/>
    <w:rsid w:val="00D57A91"/>
    <w:rsid w:val="00D81EC3"/>
    <w:rsid w:val="00D9560C"/>
    <w:rsid w:val="00D96276"/>
    <w:rsid w:val="00DA674C"/>
    <w:rsid w:val="00DB1980"/>
    <w:rsid w:val="00DB2E79"/>
    <w:rsid w:val="00DD526C"/>
    <w:rsid w:val="00DF4FCE"/>
    <w:rsid w:val="00DF79A1"/>
    <w:rsid w:val="00E0265C"/>
    <w:rsid w:val="00E03A7D"/>
    <w:rsid w:val="00E2581C"/>
    <w:rsid w:val="00E25BBB"/>
    <w:rsid w:val="00E33A03"/>
    <w:rsid w:val="00E442E7"/>
    <w:rsid w:val="00E44B02"/>
    <w:rsid w:val="00E52C30"/>
    <w:rsid w:val="00E6025B"/>
    <w:rsid w:val="00E60CAA"/>
    <w:rsid w:val="00E63344"/>
    <w:rsid w:val="00E6606B"/>
    <w:rsid w:val="00E75E55"/>
    <w:rsid w:val="00E85B68"/>
    <w:rsid w:val="00E97419"/>
    <w:rsid w:val="00EA3586"/>
    <w:rsid w:val="00EB537E"/>
    <w:rsid w:val="00EB63E9"/>
    <w:rsid w:val="00EC495E"/>
    <w:rsid w:val="00ED59BF"/>
    <w:rsid w:val="00EE3D43"/>
    <w:rsid w:val="00EE5A1C"/>
    <w:rsid w:val="00EE5EA6"/>
    <w:rsid w:val="00EF6C9E"/>
    <w:rsid w:val="00F00E23"/>
    <w:rsid w:val="00F02806"/>
    <w:rsid w:val="00F055A0"/>
    <w:rsid w:val="00F12901"/>
    <w:rsid w:val="00F13531"/>
    <w:rsid w:val="00F139AC"/>
    <w:rsid w:val="00F46CCA"/>
    <w:rsid w:val="00F55E06"/>
    <w:rsid w:val="00F65749"/>
    <w:rsid w:val="00FC4C56"/>
    <w:rsid w:val="00FF281F"/>
    <w:rsid w:val="00FF3EB0"/>
    <w:rsid w:val="00FF4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968C7C-A88C-4579-93CC-F2453836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4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76B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C87E3B"/>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6B33"/>
    <w:rPr>
      <w:rFonts w:asciiTheme="majorHAnsi" w:eastAsiaTheme="majorEastAsia" w:hAnsiTheme="majorHAnsi" w:cstheme="majorBidi"/>
      <w:b/>
      <w:bCs/>
      <w:color w:val="365F91" w:themeColor="accent1" w:themeShade="BF"/>
      <w:sz w:val="28"/>
      <w:szCs w:val="28"/>
      <w:lang w:eastAsia="ru-RU"/>
    </w:rPr>
  </w:style>
  <w:style w:type="paragraph" w:styleId="a3">
    <w:name w:val="No Spacing"/>
    <w:link w:val="a4"/>
    <w:qFormat/>
    <w:rsid w:val="00C554EC"/>
    <w:pPr>
      <w:spacing w:after="0" w:line="240" w:lineRule="auto"/>
    </w:pPr>
    <w:rPr>
      <w:rFonts w:ascii="Times New Roman" w:eastAsia="Times New Roman" w:hAnsi="Times New Roman" w:cs="Times New Roman"/>
      <w:sz w:val="24"/>
      <w:szCs w:val="24"/>
      <w:lang w:eastAsia="ru-RU"/>
    </w:rPr>
  </w:style>
  <w:style w:type="paragraph" w:styleId="a5">
    <w:name w:val="Body Text"/>
    <w:basedOn w:val="a"/>
    <w:link w:val="a6"/>
    <w:rsid w:val="00C554EC"/>
    <w:pPr>
      <w:spacing w:after="120"/>
    </w:pPr>
  </w:style>
  <w:style w:type="character" w:customStyle="1" w:styleId="a6">
    <w:name w:val="Основной текст Знак"/>
    <w:basedOn w:val="a0"/>
    <w:link w:val="a5"/>
    <w:rsid w:val="00C554EC"/>
    <w:rPr>
      <w:rFonts w:ascii="Times New Roman" w:eastAsia="Times New Roman" w:hAnsi="Times New Roman" w:cs="Times New Roman"/>
      <w:sz w:val="24"/>
      <w:szCs w:val="24"/>
      <w:lang w:eastAsia="ru-RU"/>
    </w:rPr>
  </w:style>
  <w:style w:type="character" w:customStyle="1" w:styleId="1pt">
    <w:name w:val="Основной текст + Интервал 1 pt"/>
    <w:basedOn w:val="a0"/>
    <w:rsid w:val="00C554EC"/>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31">
    <w:name w:val="Основной текст3"/>
    <w:basedOn w:val="a"/>
    <w:rsid w:val="00C554EC"/>
    <w:pPr>
      <w:shd w:val="clear" w:color="auto" w:fill="FFFFFF"/>
      <w:spacing w:before="6960" w:line="0" w:lineRule="atLeast"/>
      <w:ind w:hanging="1480"/>
      <w:jc w:val="center"/>
    </w:pPr>
    <w:rPr>
      <w:color w:val="000000"/>
      <w:sz w:val="28"/>
      <w:szCs w:val="28"/>
    </w:rPr>
  </w:style>
  <w:style w:type="paragraph" w:styleId="a7">
    <w:name w:val="header"/>
    <w:basedOn w:val="a"/>
    <w:link w:val="a8"/>
    <w:unhideWhenUsed/>
    <w:rsid w:val="00C554EC"/>
    <w:pPr>
      <w:tabs>
        <w:tab w:val="center" w:pos="4677"/>
        <w:tab w:val="right" w:pos="9355"/>
      </w:tabs>
    </w:pPr>
  </w:style>
  <w:style w:type="character" w:customStyle="1" w:styleId="a8">
    <w:name w:val="Верхний колонтитул Знак"/>
    <w:basedOn w:val="a0"/>
    <w:link w:val="a7"/>
    <w:uiPriority w:val="99"/>
    <w:rsid w:val="00C554E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C554EC"/>
    <w:pPr>
      <w:tabs>
        <w:tab w:val="center" w:pos="4677"/>
        <w:tab w:val="right" w:pos="9355"/>
      </w:tabs>
    </w:pPr>
  </w:style>
  <w:style w:type="character" w:customStyle="1" w:styleId="aa">
    <w:name w:val="Нижний колонтитул Знак"/>
    <w:basedOn w:val="a0"/>
    <w:link w:val="a9"/>
    <w:uiPriority w:val="99"/>
    <w:rsid w:val="00C554EC"/>
    <w:rPr>
      <w:rFonts w:ascii="Times New Roman" w:eastAsia="Times New Roman" w:hAnsi="Times New Roman" w:cs="Times New Roman"/>
      <w:sz w:val="24"/>
      <w:szCs w:val="24"/>
      <w:lang w:eastAsia="ru-RU"/>
    </w:rPr>
  </w:style>
  <w:style w:type="paragraph" w:styleId="ab">
    <w:name w:val="List Paragraph"/>
    <w:aliases w:val="Содержание. 2 уровень"/>
    <w:basedOn w:val="a"/>
    <w:link w:val="ac"/>
    <w:uiPriority w:val="34"/>
    <w:qFormat/>
    <w:rsid w:val="004B4A5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c">
    <w:name w:val="Абзац списка Знак"/>
    <w:aliases w:val="Содержание. 2 уровень Знак"/>
    <w:link w:val="ab"/>
    <w:uiPriority w:val="99"/>
    <w:qFormat/>
    <w:rsid w:val="004B4A56"/>
  </w:style>
  <w:style w:type="paragraph" w:customStyle="1" w:styleId="21">
    <w:name w:val="Основной текст с отступом 21"/>
    <w:basedOn w:val="a"/>
    <w:rsid w:val="002C5577"/>
    <w:pPr>
      <w:ind w:firstLine="360"/>
      <w:jc w:val="both"/>
    </w:pPr>
    <w:rPr>
      <w:lang w:eastAsia="ar-SA"/>
    </w:rPr>
  </w:style>
  <w:style w:type="paragraph" w:styleId="ad">
    <w:name w:val="Normal (Web)"/>
    <w:basedOn w:val="a"/>
    <w:rsid w:val="00476B33"/>
    <w:pPr>
      <w:spacing w:before="100" w:beforeAutospacing="1" w:after="100" w:afterAutospacing="1"/>
    </w:pPr>
  </w:style>
  <w:style w:type="paragraph" w:styleId="2">
    <w:name w:val="List 2"/>
    <w:basedOn w:val="a"/>
    <w:rsid w:val="00476B33"/>
    <w:pPr>
      <w:ind w:left="566" w:hanging="283"/>
    </w:pPr>
  </w:style>
  <w:style w:type="paragraph" w:styleId="20">
    <w:name w:val="Body Text Indent 2"/>
    <w:basedOn w:val="a"/>
    <w:link w:val="22"/>
    <w:rsid w:val="00476B33"/>
    <w:pPr>
      <w:spacing w:after="120" w:line="480" w:lineRule="auto"/>
      <w:ind w:left="283"/>
    </w:pPr>
  </w:style>
  <w:style w:type="character" w:customStyle="1" w:styleId="22">
    <w:name w:val="Основной текст с отступом 2 Знак"/>
    <w:basedOn w:val="a0"/>
    <w:link w:val="20"/>
    <w:rsid w:val="00476B33"/>
    <w:rPr>
      <w:rFonts w:ascii="Times New Roman" w:eastAsia="Times New Roman" w:hAnsi="Times New Roman" w:cs="Times New Roman"/>
      <w:sz w:val="24"/>
      <w:szCs w:val="24"/>
      <w:lang w:eastAsia="ru-RU"/>
    </w:rPr>
  </w:style>
  <w:style w:type="character" w:styleId="ae">
    <w:name w:val="Strong"/>
    <w:uiPriority w:val="22"/>
    <w:qFormat/>
    <w:rsid w:val="00476B33"/>
    <w:rPr>
      <w:b/>
      <w:bCs/>
    </w:rPr>
  </w:style>
  <w:style w:type="character" w:customStyle="1" w:styleId="af">
    <w:name w:val="Текст сноски Знак"/>
    <w:basedOn w:val="a0"/>
    <w:link w:val="af0"/>
    <w:semiHidden/>
    <w:rsid w:val="00476B33"/>
    <w:rPr>
      <w:rFonts w:ascii="Times New Roman" w:eastAsia="Times New Roman" w:hAnsi="Times New Roman" w:cs="Times New Roman"/>
      <w:sz w:val="20"/>
      <w:szCs w:val="20"/>
      <w:lang w:eastAsia="ru-RU"/>
    </w:rPr>
  </w:style>
  <w:style w:type="paragraph" w:styleId="af0">
    <w:name w:val="footnote text"/>
    <w:basedOn w:val="a"/>
    <w:link w:val="af"/>
    <w:semiHidden/>
    <w:rsid w:val="00476B33"/>
    <w:rPr>
      <w:sz w:val="20"/>
      <w:szCs w:val="20"/>
    </w:rPr>
  </w:style>
  <w:style w:type="character" w:customStyle="1" w:styleId="af1">
    <w:name w:val="Текст выноски Знак"/>
    <w:basedOn w:val="a0"/>
    <w:link w:val="af2"/>
    <w:semiHidden/>
    <w:rsid w:val="00476B33"/>
    <w:rPr>
      <w:rFonts w:ascii="Tahoma" w:eastAsia="Times New Roman" w:hAnsi="Tahoma" w:cs="Tahoma"/>
      <w:sz w:val="16"/>
      <w:szCs w:val="16"/>
      <w:lang w:eastAsia="ru-RU"/>
    </w:rPr>
  </w:style>
  <w:style w:type="paragraph" w:styleId="af2">
    <w:name w:val="Balloon Text"/>
    <w:basedOn w:val="a"/>
    <w:link w:val="af1"/>
    <w:semiHidden/>
    <w:rsid w:val="00476B33"/>
    <w:rPr>
      <w:rFonts w:ascii="Tahoma" w:hAnsi="Tahoma" w:cs="Tahoma"/>
      <w:sz w:val="16"/>
      <w:szCs w:val="16"/>
    </w:rPr>
  </w:style>
  <w:style w:type="paragraph" w:styleId="23">
    <w:name w:val="Body Text 2"/>
    <w:basedOn w:val="a"/>
    <w:link w:val="24"/>
    <w:uiPriority w:val="99"/>
    <w:rsid w:val="00476B33"/>
    <w:pPr>
      <w:spacing w:after="120" w:line="480" w:lineRule="auto"/>
    </w:pPr>
  </w:style>
  <w:style w:type="character" w:customStyle="1" w:styleId="24">
    <w:name w:val="Основной текст 2 Знак"/>
    <w:basedOn w:val="a0"/>
    <w:link w:val="23"/>
    <w:uiPriority w:val="99"/>
    <w:rsid w:val="00476B33"/>
    <w:rPr>
      <w:rFonts w:ascii="Times New Roman" w:eastAsia="Times New Roman" w:hAnsi="Times New Roman" w:cs="Times New Roman"/>
      <w:sz w:val="24"/>
      <w:szCs w:val="24"/>
    </w:rPr>
  </w:style>
  <w:style w:type="character" w:customStyle="1" w:styleId="af3">
    <w:name w:val="Текст примечания Знак"/>
    <w:basedOn w:val="a0"/>
    <w:link w:val="af4"/>
    <w:semiHidden/>
    <w:rsid w:val="00476B33"/>
    <w:rPr>
      <w:rFonts w:ascii="Times New Roman" w:eastAsia="Times New Roman" w:hAnsi="Times New Roman" w:cs="Times New Roman"/>
      <w:sz w:val="20"/>
      <w:szCs w:val="20"/>
      <w:lang w:eastAsia="ru-RU"/>
    </w:rPr>
  </w:style>
  <w:style w:type="paragraph" w:styleId="af4">
    <w:name w:val="annotation text"/>
    <w:basedOn w:val="a"/>
    <w:link w:val="af3"/>
    <w:semiHidden/>
    <w:rsid w:val="00476B33"/>
    <w:rPr>
      <w:sz w:val="20"/>
      <w:szCs w:val="20"/>
    </w:rPr>
  </w:style>
  <w:style w:type="character" w:customStyle="1" w:styleId="af5">
    <w:name w:val="Тема примечания Знак"/>
    <w:basedOn w:val="af3"/>
    <w:link w:val="af6"/>
    <w:semiHidden/>
    <w:rsid w:val="00476B33"/>
    <w:rPr>
      <w:rFonts w:ascii="Times New Roman" w:eastAsia="Times New Roman" w:hAnsi="Times New Roman" w:cs="Times New Roman"/>
      <w:b/>
      <w:bCs/>
      <w:sz w:val="20"/>
      <w:szCs w:val="20"/>
      <w:lang w:eastAsia="ru-RU"/>
    </w:rPr>
  </w:style>
  <w:style w:type="paragraph" w:styleId="af6">
    <w:name w:val="annotation subject"/>
    <w:basedOn w:val="af4"/>
    <w:next w:val="af4"/>
    <w:link w:val="af5"/>
    <w:semiHidden/>
    <w:rsid w:val="00476B33"/>
    <w:rPr>
      <w:b/>
      <w:bCs/>
    </w:rPr>
  </w:style>
  <w:style w:type="paragraph" w:customStyle="1" w:styleId="af7">
    <w:name w:val="Знак"/>
    <w:basedOn w:val="a"/>
    <w:rsid w:val="00476B33"/>
    <w:pPr>
      <w:spacing w:after="160" w:line="240" w:lineRule="exact"/>
    </w:pPr>
    <w:rPr>
      <w:rFonts w:ascii="Verdana" w:hAnsi="Verdana"/>
      <w:sz w:val="20"/>
      <w:szCs w:val="20"/>
    </w:rPr>
  </w:style>
  <w:style w:type="character" w:styleId="af8">
    <w:name w:val="page number"/>
    <w:basedOn w:val="a0"/>
    <w:rsid w:val="00476B33"/>
  </w:style>
  <w:style w:type="paragraph" w:customStyle="1" w:styleId="25">
    <w:name w:val="Знак2"/>
    <w:basedOn w:val="a"/>
    <w:rsid w:val="00476B33"/>
    <w:pPr>
      <w:tabs>
        <w:tab w:val="left" w:pos="708"/>
      </w:tabs>
      <w:spacing w:after="160" w:line="240" w:lineRule="exact"/>
    </w:pPr>
    <w:rPr>
      <w:rFonts w:ascii="Verdana" w:hAnsi="Verdana" w:cs="Verdana"/>
      <w:sz w:val="20"/>
      <w:szCs w:val="20"/>
      <w:lang w:val="en-US" w:eastAsia="en-US"/>
    </w:rPr>
  </w:style>
  <w:style w:type="paragraph" w:customStyle="1" w:styleId="11">
    <w:name w:val="Стиль1"/>
    <w:rsid w:val="00476B33"/>
    <w:pPr>
      <w:suppressAutoHyphens/>
      <w:spacing w:after="0" w:line="360" w:lineRule="auto"/>
      <w:ind w:firstLine="720"/>
      <w:jc w:val="both"/>
    </w:pPr>
    <w:rPr>
      <w:rFonts w:ascii="Times New Roman" w:eastAsia="Times New Roman" w:hAnsi="Times New Roman" w:cs="Times New Roman"/>
      <w:sz w:val="24"/>
      <w:szCs w:val="20"/>
      <w:lang w:eastAsia="ar-SA"/>
    </w:rPr>
  </w:style>
  <w:style w:type="character" w:styleId="af9">
    <w:name w:val="Hyperlink"/>
    <w:uiPriority w:val="99"/>
    <w:rsid w:val="00476B33"/>
    <w:rPr>
      <w:color w:val="0000FF"/>
      <w:u w:val="single"/>
    </w:rPr>
  </w:style>
  <w:style w:type="character" w:customStyle="1" w:styleId="afa">
    <w:name w:val="Символ сноски"/>
    <w:rsid w:val="00476B33"/>
    <w:rPr>
      <w:vertAlign w:val="superscript"/>
    </w:rPr>
  </w:style>
  <w:style w:type="paragraph" w:customStyle="1" w:styleId="310">
    <w:name w:val="Основной текст с отступом 31"/>
    <w:basedOn w:val="a"/>
    <w:rsid w:val="00476B33"/>
    <w:pPr>
      <w:ind w:firstLine="709"/>
    </w:pPr>
    <w:rPr>
      <w:lang w:eastAsia="ar-SA"/>
    </w:rPr>
  </w:style>
  <w:style w:type="paragraph" w:styleId="afb">
    <w:name w:val="Body Text Indent"/>
    <w:basedOn w:val="a"/>
    <w:link w:val="afc"/>
    <w:uiPriority w:val="99"/>
    <w:unhideWhenUsed/>
    <w:rsid w:val="00476B33"/>
    <w:pPr>
      <w:spacing w:after="120"/>
      <w:ind w:left="283"/>
    </w:pPr>
  </w:style>
  <w:style w:type="character" w:customStyle="1" w:styleId="afc">
    <w:name w:val="Основной текст с отступом Знак"/>
    <w:basedOn w:val="a0"/>
    <w:link w:val="afb"/>
    <w:uiPriority w:val="99"/>
    <w:rsid w:val="00476B33"/>
    <w:rPr>
      <w:rFonts w:ascii="Times New Roman" w:eastAsia="Times New Roman" w:hAnsi="Times New Roman" w:cs="Times New Roman"/>
      <w:sz w:val="24"/>
      <w:szCs w:val="24"/>
    </w:rPr>
  </w:style>
  <w:style w:type="paragraph" w:customStyle="1" w:styleId="12">
    <w:name w:val="Без интервала1"/>
    <w:rsid w:val="00476B33"/>
    <w:pPr>
      <w:spacing w:after="0" w:line="240" w:lineRule="auto"/>
    </w:pPr>
    <w:rPr>
      <w:rFonts w:ascii="Calibri" w:eastAsia="Times New Roman" w:hAnsi="Calibri" w:cs="Times New Roman"/>
    </w:rPr>
  </w:style>
  <w:style w:type="character" w:customStyle="1" w:styleId="6">
    <w:name w:val="Основной текст (6)_"/>
    <w:basedOn w:val="a0"/>
    <w:link w:val="60"/>
    <w:rsid w:val="00476B33"/>
    <w:rPr>
      <w:rFonts w:ascii="Century Schoolbook" w:eastAsia="Century Schoolbook" w:hAnsi="Century Schoolbook" w:cs="Century Schoolbook"/>
      <w:b/>
      <w:bCs/>
      <w:sz w:val="17"/>
      <w:szCs w:val="17"/>
      <w:shd w:val="clear" w:color="auto" w:fill="FFFFFF"/>
    </w:rPr>
  </w:style>
  <w:style w:type="paragraph" w:customStyle="1" w:styleId="60">
    <w:name w:val="Основной текст (6)"/>
    <w:basedOn w:val="a"/>
    <w:link w:val="6"/>
    <w:rsid w:val="00476B33"/>
    <w:pPr>
      <w:widowControl w:val="0"/>
      <w:shd w:val="clear" w:color="auto" w:fill="FFFFFF"/>
      <w:spacing w:line="216" w:lineRule="exact"/>
      <w:jc w:val="center"/>
    </w:pPr>
    <w:rPr>
      <w:rFonts w:ascii="Century Schoolbook" w:eastAsia="Century Schoolbook" w:hAnsi="Century Schoolbook" w:cs="Century Schoolbook"/>
      <w:b/>
      <w:bCs/>
      <w:sz w:val="17"/>
      <w:szCs w:val="17"/>
      <w:lang w:eastAsia="en-US"/>
    </w:rPr>
  </w:style>
  <w:style w:type="character" w:customStyle="1" w:styleId="60pt">
    <w:name w:val="Основной текст (6) + Курсив;Интервал 0 pt"/>
    <w:basedOn w:val="6"/>
    <w:rsid w:val="00476B33"/>
    <w:rPr>
      <w:rFonts w:ascii="Century Schoolbook" w:eastAsia="Century Schoolbook" w:hAnsi="Century Schoolbook" w:cs="Century Schoolbook"/>
      <w:b/>
      <w:bCs/>
      <w:i/>
      <w:iCs/>
      <w:color w:val="000000"/>
      <w:spacing w:val="10"/>
      <w:w w:val="100"/>
      <w:position w:val="0"/>
      <w:sz w:val="17"/>
      <w:szCs w:val="17"/>
      <w:shd w:val="clear" w:color="auto" w:fill="FFFFFF"/>
      <w:lang w:val="ru-RU" w:eastAsia="ru-RU" w:bidi="ru-RU"/>
    </w:rPr>
  </w:style>
  <w:style w:type="table" w:styleId="afd">
    <w:name w:val="Table Grid"/>
    <w:basedOn w:val="a1"/>
    <w:uiPriority w:val="59"/>
    <w:rsid w:val="00B276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rsid w:val="003C0EB9"/>
    <w:rPr>
      <w:rFonts w:ascii="Times New Roman" w:eastAsia="Times New Roman" w:hAnsi="Times New Roman" w:cs="Times New Roman"/>
      <w:sz w:val="24"/>
      <w:szCs w:val="24"/>
      <w:lang w:eastAsia="ru-RU"/>
    </w:rPr>
  </w:style>
  <w:style w:type="paragraph" w:customStyle="1" w:styleId="ConsPlusNormal">
    <w:name w:val="ConsPlusNormal"/>
    <w:rsid w:val="005C587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30">
    <w:name w:val="Заголовок 3 Знак"/>
    <w:basedOn w:val="a0"/>
    <w:link w:val="3"/>
    <w:rsid w:val="00C87E3B"/>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99974">
      <w:bodyDiv w:val="1"/>
      <w:marLeft w:val="0"/>
      <w:marRight w:val="0"/>
      <w:marTop w:val="0"/>
      <w:marBottom w:val="0"/>
      <w:divBdr>
        <w:top w:val="none" w:sz="0" w:space="0" w:color="auto"/>
        <w:left w:val="none" w:sz="0" w:space="0" w:color="auto"/>
        <w:bottom w:val="none" w:sz="0" w:space="0" w:color="auto"/>
        <w:right w:val="none" w:sz="0" w:space="0" w:color="auto"/>
      </w:divBdr>
    </w:div>
    <w:div w:id="900406216">
      <w:bodyDiv w:val="1"/>
      <w:marLeft w:val="0"/>
      <w:marRight w:val="0"/>
      <w:marTop w:val="0"/>
      <w:marBottom w:val="0"/>
      <w:divBdr>
        <w:top w:val="none" w:sz="0" w:space="0" w:color="auto"/>
        <w:left w:val="none" w:sz="0" w:space="0" w:color="auto"/>
        <w:bottom w:val="none" w:sz="0" w:space="0" w:color="auto"/>
        <w:right w:val="none" w:sz="0" w:space="0" w:color="auto"/>
      </w:divBdr>
    </w:div>
    <w:div w:id="1440029517">
      <w:bodyDiv w:val="1"/>
      <w:marLeft w:val="0"/>
      <w:marRight w:val="0"/>
      <w:marTop w:val="0"/>
      <w:marBottom w:val="0"/>
      <w:divBdr>
        <w:top w:val="none" w:sz="0" w:space="0" w:color="auto"/>
        <w:left w:val="none" w:sz="0" w:space="0" w:color="auto"/>
        <w:bottom w:val="none" w:sz="0" w:space="0" w:color="auto"/>
        <w:right w:val="none" w:sz="0" w:space="0" w:color="auto"/>
      </w:divBdr>
    </w:div>
    <w:div w:id="205838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u-net.khb.ru" TargetMode="Externa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2DF2A-CA21-488D-A74E-D8829DC08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1841</TotalTime>
  <Pages>21</Pages>
  <Words>5410</Words>
  <Characters>30838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cp:lastModifiedBy>
  <cp:revision>22</cp:revision>
  <cp:lastPrinted>2019-09-27T05:45:00Z</cp:lastPrinted>
  <dcterms:created xsi:type="dcterms:W3CDTF">2023-05-20T02:03:00Z</dcterms:created>
  <dcterms:modified xsi:type="dcterms:W3CDTF">2025-09-17T01:28:00Z</dcterms:modified>
</cp:coreProperties>
</file>