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62276" w14:textId="77777777" w:rsidR="00E41D7B" w:rsidRDefault="00E41D7B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914DCB7" w14:textId="77777777"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06415C5" w14:textId="77777777"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AA416BC" w14:textId="77777777"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740900E9" w14:textId="77777777"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874E9F3" w14:textId="77777777"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83FDA21" w14:textId="77777777"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4A00F70" w14:textId="77777777"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B7D014C" w14:textId="77777777"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75A790A1" w14:textId="77777777"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8647064" w14:textId="77777777"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0388892" w14:textId="77777777"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3DBED28" w14:textId="77777777"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7725E023" w14:textId="77777777"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314874D" w14:textId="77777777"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5973FE8" w14:textId="77777777"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67B8432" w14:textId="77777777" w:rsidR="00B535A7" w:rsidRDefault="004343F2" w:rsidP="00B535A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 УЧЕБНОЙ ДИСЦИПЛИНЫ</w:t>
      </w:r>
    </w:p>
    <w:p w14:paraId="5B8B45A2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8593BAB" w14:textId="77777777" w:rsidR="001457EA" w:rsidRDefault="001C5D76" w:rsidP="00BA4F0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</w:t>
      </w:r>
      <w:r w:rsidR="00BA4F0C">
        <w:rPr>
          <w:rFonts w:ascii="Times New Roman" w:hAnsi="Times New Roman" w:cs="Times New Roman"/>
          <w:b/>
          <w:sz w:val="28"/>
        </w:rPr>
        <w:t>.0</w:t>
      </w:r>
      <w:r w:rsidR="002B1FB4">
        <w:rPr>
          <w:rFonts w:ascii="Times New Roman" w:hAnsi="Times New Roman" w:cs="Times New Roman"/>
          <w:b/>
          <w:sz w:val="28"/>
        </w:rPr>
        <w:t>1</w:t>
      </w:r>
      <w:r w:rsidR="00945BF1">
        <w:rPr>
          <w:rFonts w:ascii="Times New Roman" w:hAnsi="Times New Roman" w:cs="Times New Roman"/>
          <w:b/>
          <w:sz w:val="28"/>
        </w:rPr>
        <w:t xml:space="preserve"> </w:t>
      </w:r>
    </w:p>
    <w:p w14:paraId="08FB3F08" w14:textId="6252C525" w:rsidR="004343F2" w:rsidRDefault="002B1FB4" w:rsidP="00BA4F0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B1FB4">
        <w:rPr>
          <w:rFonts w:ascii="Times New Roman" w:hAnsi="Times New Roman" w:cs="Times New Roman"/>
          <w:b/>
          <w:caps/>
          <w:sz w:val="28"/>
        </w:rPr>
        <w:t>Операционные системы и среды</w:t>
      </w:r>
    </w:p>
    <w:p w14:paraId="29ADCDF4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BC2DE63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DDA4026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8DBD6E2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4CF7737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61D4E07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7D471C3C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C1324C1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7575DCCC" w14:textId="7B06DD7A" w:rsidR="004343F2" w:rsidRDefault="00EC5391" w:rsidP="00EC539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 обучения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технологический</w:t>
      </w:r>
    </w:p>
    <w:p w14:paraId="45A47266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0C5894C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5310512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49C62ED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7E8BDA56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64416F1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D310594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CAFB311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B7564C5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1A7D25B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E3D990A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C250660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3726086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5EDD1BE" w14:textId="77777777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F94306D" w14:textId="77777777" w:rsidR="004343F2" w:rsidRDefault="004343F2" w:rsidP="000B3539">
      <w:pPr>
        <w:pStyle w:val="a3"/>
        <w:rPr>
          <w:rFonts w:ascii="Times New Roman" w:hAnsi="Times New Roman" w:cs="Times New Roman"/>
          <w:sz w:val="28"/>
        </w:rPr>
      </w:pPr>
    </w:p>
    <w:p w14:paraId="5312AD99" w14:textId="0180074B" w:rsidR="004343F2" w:rsidRDefault="004343F2" w:rsidP="00B535A7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AB47F2">
        <w:rPr>
          <w:rFonts w:ascii="Times New Roman" w:hAnsi="Times New Roman" w:cs="Times New Roman"/>
          <w:sz w:val="28"/>
        </w:rPr>
        <w:t>2</w:t>
      </w:r>
      <w:r w:rsidR="00A47CFA">
        <w:rPr>
          <w:rFonts w:ascii="Times New Roman" w:hAnsi="Times New Roman" w:cs="Times New Roman"/>
          <w:sz w:val="28"/>
        </w:rPr>
        <w:t>5</w:t>
      </w:r>
    </w:p>
    <w:p w14:paraId="0E9AA4EC" w14:textId="77777777" w:rsidR="007E14E0" w:rsidRPr="00A82248" w:rsidRDefault="00410BA0" w:rsidP="008906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2248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2B1FB4" w:rsidRPr="00A82248">
        <w:rPr>
          <w:rFonts w:ascii="Times New Roman" w:hAnsi="Times New Roman" w:cs="Times New Roman"/>
          <w:sz w:val="28"/>
          <w:szCs w:val="28"/>
        </w:rPr>
        <w:t>Операционные системы и среды</w:t>
      </w:r>
      <w:r w:rsidRPr="00A82248">
        <w:rPr>
          <w:rFonts w:ascii="Times New Roman" w:hAnsi="Times New Roman" w:cs="Times New Roman"/>
          <w:sz w:val="28"/>
          <w:szCs w:val="28"/>
        </w:rPr>
        <w:t xml:space="preserve"> разработана на основе </w:t>
      </w:r>
      <w:r w:rsidR="009D3FCF" w:rsidRPr="00A82248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(далее – ФГОС) для специальности </w:t>
      </w:r>
      <w:r w:rsidR="00DF6A41" w:rsidRPr="00A82248">
        <w:rPr>
          <w:rFonts w:ascii="Times New Roman" w:hAnsi="Times New Roman"/>
          <w:sz w:val="28"/>
          <w:szCs w:val="28"/>
        </w:rPr>
        <w:t>09.02.07 Информационные с</w:t>
      </w:r>
      <w:r w:rsidR="00DF6A41" w:rsidRPr="00A82248">
        <w:rPr>
          <w:rFonts w:ascii="Times New Roman" w:hAnsi="Times New Roman"/>
          <w:sz w:val="28"/>
          <w:szCs w:val="28"/>
        </w:rPr>
        <w:t>и</w:t>
      </w:r>
      <w:r w:rsidR="00DF6A41" w:rsidRPr="00A82248">
        <w:rPr>
          <w:rFonts w:ascii="Times New Roman" w:hAnsi="Times New Roman"/>
          <w:sz w:val="28"/>
          <w:szCs w:val="28"/>
        </w:rPr>
        <w:t>стемы и программирование</w:t>
      </w:r>
      <w:r w:rsidR="007E14E0" w:rsidRPr="00A82248">
        <w:rPr>
          <w:rFonts w:ascii="Times New Roman" w:hAnsi="Times New Roman" w:cs="Times New Roman"/>
          <w:sz w:val="28"/>
          <w:szCs w:val="28"/>
        </w:rPr>
        <w:t>.</w:t>
      </w:r>
    </w:p>
    <w:p w14:paraId="5DB59925" w14:textId="77777777" w:rsidR="007E14E0" w:rsidRPr="00A82248" w:rsidRDefault="007E14E0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C10F1D" w14:textId="77777777"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7B6D89DF" w14:textId="77777777"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82248" w:rsidRPr="009B0A4F" w14:paraId="4466AB20" w14:textId="77777777" w:rsidTr="00604075">
        <w:tc>
          <w:tcPr>
            <w:tcW w:w="4785" w:type="dxa"/>
            <w:hideMark/>
          </w:tcPr>
          <w:p w14:paraId="51DB700B" w14:textId="77777777" w:rsidR="00A82248" w:rsidRPr="009B0A4F" w:rsidRDefault="00A82248" w:rsidP="00604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14:paraId="6A66366D" w14:textId="77777777" w:rsidR="00A82248" w:rsidRPr="009B0A4F" w:rsidRDefault="00A82248" w:rsidP="00604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информационных</w:t>
            </w:r>
          </w:p>
          <w:p w14:paraId="6E42EB08" w14:textId="77777777" w:rsidR="00A82248" w:rsidRPr="009B0A4F" w:rsidRDefault="00A82248" w:rsidP="00604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</w:t>
            </w:r>
          </w:p>
          <w:p w14:paraId="428E44D0" w14:textId="77777777" w:rsidR="00604075" w:rsidRDefault="00A82248" w:rsidP="00604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М</w:t>
            </w:r>
            <w:r w:rsidR="00604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азур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604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Т.В.</w:t>
            </w:r>
          </w:p>
          <w:p w14:paraId="5728ECB2" w14:textId="66F2A65E" w:rsidR="00A82248" w:rsidRPr="009B0A4F" w:rsidRDefault="00A82248" w:rsidP="00604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86" w:type="dxa"/>
            <w:hideMark/>
          </w:tcPr>
          <w:p w14:paraId="580D5EC0" w14:textId="77777777" w:rsidR="00A82248" w:rsidRPr="009B0A4F" w:rsidRDefault="00A82248" w:rsidP="00604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14:paraId="13F8CFC8" w14:textId="77777777" w:rsidR="00A82248" w:rsidRPr="009B0A4F" w:rsidRDefault="00A82248" w:rsidP="00604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14:paraId="4B47F1F0" w14:textId="649560B1" w:rsidR="00A82248" w:rsidRPr="009B0A4F" w:rsidRDefault="00A82248" w:rsidP="00604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proofErr w:type="spellStart"/>
            <w:r w:rsidR="00A4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Кисюк</w:t>
            </w:r>
            <w:proofErr w:type="spellEnd"/>
            <w:r w:rsidR="00A47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О.П.</w:t>
            </w:r>
          </w:p>
          <w:p w14:paraId="22196C91" w14:textId="77777777" w:rsidR="00A82248" w:rsidRPr="009B0A4F" w:rsidRDefault="00A82248" w:rsidP="00604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</w:t>
            </w:r>
            <w:r w:rsidRPr="009B0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</w:tr>
    </w:tbl>
    <w:p w14:paraId="344F3503" w14:textId="77777777"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4729F39B" w14:textId="77777777" w:rsidR="00A82248" w:rsidRDefault="00A82248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2F735A66" w14:textId="77777777" w:rsidR="00A82248" w:rsidRDefault="00A82248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5DB17773" w14:textId="77777777" w:rsidR="007E14E0" w:rsidRPr="00A82248" w:rsidRDefault="007E14E0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248">
        <w:rPr>
          <w:rFonts w:ascii="Times New Roman" w:hAnsi="Times New Roman" w:cs="Times New Roman"/>
          <w:sz w:val="28"/>
          <w:szCs w:val="28"/>
        </w:rPr>
        <w:t>Организация-разработчик: краевое государственное бюджетное пр</w:t>
      </w:r>
      <w:r w:rsidRPr="00A82248">
        <w:rPr>
          <w:rFonts w:ascii="Times New Roman" w:hAnsi="Times New Roman" w:cs="Times New Roman"/>
          <w:sz w:val="28"/>
          <w:szCs w:val="28"/>
        </w:rPr>
        <w:t>о</w:t>
      </w:r>
      <w:r w:rsidRPr="00A82248">
        <w:rPr>
          <w:rFonts w:ascii="Times New Roman" w:hAnsi="Times New Roman" w:cs="Times New Roman"/>
          <w:sz w:val="28"/>
          <w:szCs w:val="28"/>
        </w:rPr>
        <w:t>фессиональное образовательное учреждение «Хабаровский колледж отрасл</w:t>
      </w:r>
      <w:r w:rsidRPr="00A82248">
        <w:rPr>
          <w:rFonts w:ascii="Times New Roman" w:hAnsi="Times New Roman" w:cs="Times New Roman"/>
          <w:sz w:val="28"/>
          <w:szCs w:val="28"/>
        </w:rPr>
        <w:t>е</w:t>
      </w:r>
      <w:r w:rsidRPr="00A82248">
        <w:rPr>
          <w:rFonts w:ascii="Times New Roman" w:hAnsi="Times New Roman" w:cs="Times New Roman"/>
          <w:sz w:val="28"/>
          <w:szCs w:val="28"/>
        </w:rPr>
        <w:t>вых технологий и сферы обслуживания»</w:t>
      </w:r>
      <w:r w:rsidR="00F509C1" w:rsidRPr="00A82248">
        <w:rPr>
          <w:rFonts w:ascii="Times New Roman" w:hAnsi="Times New Roman" w:cs="Times New Roman"/>
          <w:sz w:val="28"/>
          <w:szCs w:val="28"/>
        </w:rPr>
        <w:t>.</w:t>
      </w:r>
    </w:p>
    <w:p w14:paraId="7C405BED" w14:textId="77777777" w:rsidR="00F509C1" w:rsidRDefault="00F509C1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4C139B8B" w14:textId="77777777"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2742F47F" w14:textId="77777777"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4EAA6D2D" w14:textId="77777777"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7B2B244C" w14:textId="77777777"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411C665B" w14:textId="7A26F438" w:rsidR="00F509C1" w:rsidRPr="00A82248" w:rsidRDefault="00F509C1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248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AB47F2" w:rsidRPr="00A82248">
        <w:rPr>
          <w:rFonts w:ascii="Times New Roman" w:hAnsi="Times New Roman" w:cs="Times New Roman"/>
          <w:sz w:val="28"/>
          <w:szCs w:val="28"/>
        </w:rPr>
        <w:t>Мазур Т.В.</w:t>
      </w:r>
      <w:r w:rsidRPr="00A82248">
        <w:rPr>
          <w:rFonts w:ascii="Times New Roman" w:hAnsi="Times New Roman" w:cs="Times New Roman"/>
          <w:sz w:val="28"/>
          <w:szCs w:val="28"/>
        </w:rPr>
        <w:t xml:space="preserve"> </w:t>
      </w:r>
      <w:r w:rsidR="00FF53B5" w:rsidRPr="00A82248">
        <w:rPr>
          <w:rFonts w:ascii="Times New Roman" w:hAnsi="Times New Roman" w:cs="Times New Roman"/>
          <w:sz w:val="28"/>
          <w:szCs w:val="28"/>
        </w:rPr>
        <w:t>преподаватель краевого государственного бюджетного профессионального образовательного учреждения «Хабаро</w:t>
      </w:r>
      <w:r w:rsidR="00FF53B5" w:rsidRPr="00A82248">
        <w:rPr>
          <w:rFonts w:ascii="Times New Roman" w:hAnsi="Times New Roman" w:cs="Times New Roman"/>
          <w:sz w:val="28"/>
          <w:szCs w:val="28"/>
        </w:rPr>
        <w:t>в</w:t>
      </w:r>
      <w:r w:rsidR="00FF53B5" w:rsidRPr="00A82248">
        <w:rPr>
          <w:rFonts w:ascii="Times New Roman" w:hAnsi="Times New Roman" w:cs="Times New Roman"/>
          <w:sz w:val="28"/>
          <w:szCs w:val="28"/>
        </w:rPr>
        <w:t>ский колледж отраслевых технологий и сферы обслуживания».</w:t>
      </w:r>
    </w:p>
    <w:p w14:paraId="798F7684" w14:textId="77777777" w:rsidR="00FF53B5" w:rsidRPr="00A82248" w:rsidRDefault="00FF53B5" w:rsidP="007E14E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FC28E68" w14:textId="77777777"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35DDE75A" w14:textId="77777777"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1D012AAF" w14:textId="77777777"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14:paraId="293129A2" w14:textId="77777777" w:rsidR="00A82248" w:rsidRDefault="00A82248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E16F248" w14:textId="77777777" w:rsidR="00A82248" w:rsidRDefault="00A82248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3159AA78" w14:textId="77777777" w:rsidR="00A82248" w:rsidRDefault="00A82248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7ED902A" w14:textId="77777777" w:rsidR="00A82248" w:rsidRDefault="00A82248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FC07B8A" w14:textId="77777777" w:rsidR="00A82248" w:rsidRDefault="00A82248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65046A2" w14:textId="77777777" w:rsidR="00A82248" w:rsidRDefault="00A82248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0B28519" w14:textId="77777777" w:rsidR="00A82248" w:rsidRDefault="00A82248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BA8FE88" w14:textId="77777777" w:rsidR="00A82248" w:rsidRDefault="00A82248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D3950FD" w14:textId="77777777" w:rsidR="00A82248" w:rsidRDefault="00A82248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AE4F2D8" w14:textId="77777777" w:rsidR="00A82248" w:rsidRDefault="00A82248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C4528E7" w14:textId="77777777" w:rsidR="00A82248" w:rsidRDefault="00A82248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43EF6FE" w14:textId="77777777" w:rsidR="00A82248" w:rsidRDefault="00A82248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E963647" w14:textId="77777777" w:rsidR="00A82248" w:rsidRDefault="00A82248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3AD30FC" w14:textId="77777777" w:rsidR="00A82248" w:rsidRDefault="00A82248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63D22AA" w14:textId="77777777" w:rsidR="00A82248" w:rsidRDefault="00A82248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267BBFD" w14:textId="77777777" w:rsidR="00A82248" w:rsidRDefault="00A82248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0A37F6C" w14:textId="77777777" w:rsidR="00A82248" w:rsidRDefault="00A82248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616CF18" w14:textId="77777777" w:rsidR="00845765" w:rsidRPr="009767FD" w:rsidRDefault="009767FD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t>СОДЕРЖАНИЕ</w:t>
      </w:r>
    </w:p>
    <w:p w14:paraId="1413CB40" w14:textId="77777777" w:rsidR="009767FD" w:rsidRDefault="009767FD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BF7DB62" w14:textId="77777777" w:rsidR="00502816" w:rsidRDefault="00502816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AB47F2" w:rsidRPr="00AB47F2" w14:paraId="7D8726BE" w14:textId="77777777" w:rsidTr="00EC5391">
        <w:tc>
          <w:tcPr>
            <w:tcW w:w="7668" w:type="dxa"/>
            <w:shd w:val="clear" w:color="auto" w:fill="auto"/>
          </w:tcPr>
          <w:p w14:paraId="7A23A0F7" w14:textId="77777777" w:rsidR="00AB47F2" w:rsidRPr="00AB47F2" w:rsidRDefault="00AB47F2" w:rsidP="00AB47F2">
            <w:pPr>
              <w:keepNext/>
              <w:tabs>
                <w:tab w:val="num" w:pos="432"/>
              </w:tabs>
              <w:autoSpaceDE w:val="0"/>
              <w:snapToGrid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  <w:shd w:val="clear" w:color="auto" w:fill="auto"/>
          </w:tcPr>
          <w:p w14:paraId="43E32ECC" w14:textId="77777777" w:rsidR="00AB47F2" w:rsidRPr="00AB47F2" w:rsidRDefault="00AB47F2" w:rsidP="00AB4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стр.</w:t>
            </w:r>
          </w:p>
        </w:tc>
      </w:tr>
      <w:tr w:rsidR="00AB47F2" w:rsidRPr="00AB47F2" w14:paraId="7EF2767A" w14:textId="77777777" w:rsidTr="00AB47F2">
        <w:tc>
          <w:tcPr>
            <w:tcW w:w="7668" w:type="dxa"/>
            <w:shd w:val="clear" w:color="auto" w:fill="auto"/>
          </w:tcPr>
          <w:p w14:paraId="44E630AC" w14:textId="220DFB33" w:rsidR="00AB47F2" w:rsidRPr="00AB47F2" w:rsidRDefault="00AB47F2" w:rsidP="00AB47F2">
            <w:pPr>
              <w:keepNext/>
              <w:numPr>
                <w:ilvl w:val="0"/>
                <w:numId w:val="7"/>
              </w:numPr>
              <w:autoSpaceDE w:val="0"/>
              <w:snapToGrid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  <w:t>ПАСПОРТ РАБОЧЕЙ ПРОГРАММЫ УЧЕБНОЙ ДИСЦ</w:t>
            </w:r>
            <w:r w:rsidRPr="00AB47F2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  <w:t>И</w:t>
            </w:r>
            <w:r w:rsidRPr="00AB47F2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  <w:t>ПЛИНЫ</w:t>
            </w:r>
          </w:p>
          <w:p w14:paraId="4DE614D2" w14:textId="77777777" w:rsidR="00AB47F2" w:rsidRPr="00AB47F2" w:rsidRDefault="00AB47F2" w:rsidP="00AB47F2">
            <w:pPr>
              <w:keepNext/>
              <w:autoSpaceDE w:val="0"/>
              <w:snapToGrid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  <w:shd w:val="clear" w:color="auto" w:fill="auto"/>
          </w:tcPr>
          <w:p w14:paraId="0EB98A11" w14:textId="77777777" w:rsidR="00AB47F2" w:rsidRPr="00AB47F2" w:rsidRDefault="00AB47F2" w:rsidP="00AB4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AB47F2" w:rsidRPr="00AB47F2" w14:paraId="2C8A199F" w14:textId="77777777" w:rsidTr="00AB47F2">
        <w:tc>
          <w:tcPr>
            <w:tcW w:w="7668" w:type="dxa"/>
            <w:shd w:val="clear" w:color="auto" w:fill="auto"/>
          </w:tcPr>
          <w:p w14:paraId="36B83163" w14:textId="1E7FF46F" w:rsidR="00AB47F2" w:rsidRPr="00AB47F2" w:rsidRDefault="00AB47F2" w:rsidP="00AB47F2">
            <w:pPr>
              <w:keepNext/>
              <w:numPr>
                <w:ilvl w:val="0"/>
                <w:numId w:val="7"/>
              </w:numPr>
              <w:autoSpaceDE w:val="0"/>
              <w:snapToGrid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  <w:t>Результаты освоенини учебной дисциплины</w:t>
            </w:r>
          </w:p>
          <w:p w14:paraId="534B8199" w14:textId="77777777" w:rsidR="00AB47F2" w:rsidRPr="00AB47F2" w:rsidRDefault="00AB47F2" w:rsidP="00AB47F2">
            <w:pPr>
              <w:keepNext/>
              <w:autoSpaceDE w:val="0"/>
              <w:snapToGrid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  <w:shd w:val="clear" w:color="auto" w:fill="auto"/>
          </w:tcPr>
          <w:p w14:paraId="12B7B43C" w14:textId="77777777" w:rsidR="00AB47F2" w:rsidRPr="00AB47F2" w:rsidRDefault="00AB47F2" w:rsidP="00AB4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5</w:t>
            </w:r>
          </w:p>
        </w:tc>
      </w:tr>
      <w:tr w:rsidR="00AB47F2" w:rsidRPr="00AB47F2" w14:paraId="67CFA265" w14:textId="77777777" w:rsidTr="00EC5391">
        <w:tc>
          <w:tcPr>
            <w:tcW w:w="7668" w:type="dxa"/>
            <w:shd w:val="clear" w:color="auto" w:fill="auto"/>
          </w:tcPr>
          <w:p w14:paraId="4905A89A" w14:textId="77777777" w:rsidR="00AB47F2" w:rsidRPr="00AB47F2" w:rsidRDefault="00AB47F2" w:rsidP="00AB47F2">
            <w:pPr>
              <w:keepNext/>
              <w:numPr>
                <w:ilvl w:val="0"/>
                <w:numId w:val="7"/>
              </w:numPr>
              <w:autoSpaceDE w:val="0"/>
              <w:snapToGrid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  <w:t xml:space="preserve">Структура и содержание учебной дисциплины </w:t>
            </w:r>
          </w:p>
          <w:p w14:paraId="7921EC7D" w14:textId="77777777" w:rsidR="00AB47F2" w:rsidRPr="00AB47F2" w:rsidRDefault="00AB47F2" w:rsidP="00AB47F2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  <w:shd w:val="clear" w:color="auto" w:fill="auto"/>
          </w:tcPr>
          <w:p w14:paraId="257A81BB" w14:textId="77777777" w:rsidR="00AB47F2" w:rsidRPr="00AB47F2" w:rsidRDefault="00AB47F2" w:rsidP="00AB4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7</w:t>
            </w:r>
          </w:p>
        </w:tc>
      </w:tr>
      <w:tr w:rsidR="00AB47F2" w:rsidRPr="00AB47F2" w14:paraId="6478F475" w14:textId="77777777" w:rsidTr="00EC5391">
        <w:trPr>
          <w:trHeight w:val="670"/>
        </w:trPr>
        <w:tc>
          <w:tcPr>
            <w:tcW w:w="7668" w:type="dxa"/>
            <w:shd w:val="clear" w:color="auto" w:fill="auto"/>
          </w:tcPr>
          <w:p w14:paraId="2395F720" w14:textId="77777777" w:rsidR="00AB47F2" w:rsidRPr="00AB47F2" w:rsidRDefault="00AB47F2" w:rsidP="00AB47F2">
            <w:pPr>
              <w:keepNext/>
              <w:numPr>
                <w:ilvl w:val="0"/>
                <w:numId w:val="7"/>
              </w:numPr>
              <w:autoSpaceDE w:val="0"/>
              <w:snapToGrid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  <w:t>условия реализации программы учебной ди</w:t>
            </w:r>
            <w:r w:rsidRPr="00AB47F2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  <w:t>с</w:t>
            </w:r>
            <w:r w:rsidRPr="00AB47F2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  <w:t>циплины</w:t>
            </w:r>
          </w:p>
          <w:p w14:paraId="4B3658D2" w14:textId="77777777" w:rsidR="00AB47F2" w:rsidRPr="00AB47F2" w:rsidRDefault="00AB47F2" w:rsidP="00AB47F2">
            <w:pPr>
              <w:keepNext/>
              <w:tabs>
                <w:tab w:val="left" w:pos="0"/>
                <w:tab w:val="num" w:pos="432"/>
              </w:tabs>
              <w:autoSpaceDE w:val="0"/>
              <w:spacing w:after="0" w:line="240" w:lineRule="auto"/>
              <w:ind w:left="284" w:hanging="36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  <w:shd w:val="clear" w:color="auto" w:fill="auto"/>
          </w:tcPr>
          <w:p w14:paraId="7EFA5417" w14:textId="77777777" w:rsidR="00AB47F2" w:rsidRPr="00AB47F2" w:rsidRDefault="00AB47F2" w:rsidP="00AB4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15</w:t>
            </w:r>
          </w:p>
        </w:tc>
      </w:tr>
      <w:tr w:rsidR="00AB47F2" w:rsidRPr="00AB47F2" w14:paraId="1D5DE451" w14:textId="77777777" w:rsidTr="00EC5391">
        <w:tc>
          <w:tcPr>
            <w:tcW w:w="7668" w:type="dxa"/>
            <w:shd w:val="clear" w:color="auto" w:fill="auto"/>
          </w:tcPr>
          <w:p w14:paraId="0F472152" w14:textId="77777777" w:rsidR="00AB47F2" w:rsidRPr="00AB47F2" w:rsidRDefault="00AB47F2" w:rsidP="00AB47F2">
            <w:pPr>
              <w:keepNext/>
              <w:numPr>
                <w:ilvl w:val="0"/>
                <w:numId w:val="7"/>
              </w:numPr>
              <w:autoSpaceDE w:val="0"/>
              <w:snapToGrid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  <w:t>Контроль и оценка результатов Освоения учебной дисциплины</w:t>
            </w:r>
          </w:p>
          <w:p w14:paraId="36D60116" w14:textId="77777777" w:rsidR="00AB47F2" w:rsidRPr="00AB47F2" w:rsidRDefault="00AB47F2" w:rsidP="00AB47F2">
            <w:pPr>
              <w:keepNext/>
              <w:tabs>
                <w:tab w:val="num" w:pos="432"/>
              </w:tabs>
              <w:autoSpaceDE w:val="0"/>
              <w:spacing w:after="0" w:line="240" w:lineRule="auto"/>
              <w:ind w:left="284" w:hanging="36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  <w:shd w:val="clear" w:color="auto" w:fill="auto"/>
          </w:tcPr>
          <w:p w14:paraId="4AF4689B" w14:textId="77777777" w:rsidR="00AB47F2" w:rsidRPr="00AB47F2" w:rsidRDefault="00AB47F2" w:rsidP="00AB4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17</w:t>
            </w:r>
          </w:p>
        </w:tc>
      </w:tr>
    </w:tbl>
    <w:p w14:paraId="2EA8131F" w14:textId="3B4D5633" w:rsidR="00502816" w:rsidRDefault="005028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0F261E9" w14:textId="03B5EFFA" w:rsidR="009767FD" w:rsidRDefault="00461C1C" w:rsidP="00462F4A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b/>
          <w:caps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ПАСПОРТ</w:t>
      </w:r>
      <w:r w:rsidR="004C6772" w:rsidRPr="004C6772">
        <w:rPr>
          <w:rFonts w:ascii="Times New Roman" w:hAnsi="Times New Roman" w:cs="Times New Roman"/>
          <w:b/>
          <w:sz w:val="28"/>
        </w:rPr>
        <w:t xml:space="preserve"> РАБОЧЕЙ ПРОГРАММЫ УЧЕБНОЙ ДИСЦИПЛ</w:t>
      </w:r>
      <w:r w:rsidR="004C6772" w:rsidRPr="004C6772">
        <w:rPr>
          <w:rFonts w:ascii="Times New Roman" w:hAnsi="Times New Roman" w:cs="Times New Roman"/>
          <w:b/>
          <w:sz w:val="28"/>
        </w:rPr>
        <w:t>И</w:t>
      </w:r>
      <w:r w:rsidR="004C6772" w:rsidRPr="004C6772">
        <w:rPr>
          <w:rFonts w:ascii="Times New Roman" w:hAnsi="Times New Roman" w:cs="Times New Roman"/>
          <w:b/>
          <w:sz w:val="28"/>
        </w:rPr>
        <w:t xml:space="preserve">НЫ </w:t>
      </w:r>
      <w:r w:rsidR="002B1FB4" w:rsidRPr="002B1FB4">
        <w:rPr>
          <w:rFonts w:ascii="Times New Roman" w:hAnsi="Times New Roman" w:cs="Times New Roman"/>
          <w:b/>
          <w:caps/>
          <w:sz w:val="28"/>
        </w:rPr>
        <w:t>Операционные системы и среды</w:t>
      </w:r>
    </w:p>
    <w:p w14:paraId="23E28105" w14:textId="77777777" w:rsidR="00462F4A" w:rsidRPr="00EC5391" w:rsidRDefault="00462F4A" w:rsidP="00462F4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AD2F448" w14:textId="77777777" w:rsidR="00462F4A" w:rsidRPr="00EC5391" w:rsidRDefault="00462F4A" w:rsidP="00462F4A">
      <w:pPr>
        <w:numPr>
          <w:ilvl w:val="1"/>
          <w:numId w:val="1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5391">
        <w:rPr>
          <w:rFonts w:ascii="Times New Roman" w:eastAsia="Calibri" w:hAnsi="Times New Roman" w:cs="Times New Roman"/>
          <w:b/>
          <w:sz w:val="28"/>
          <w:szCs w:val="28"/>
        </w:rPr>
        <w:t>Область применения программы</w:t>
      </w:r>
    </w:p>
    <w:p w14:paraId="56F39460" w14:textId="3AC98775" w:rsidR="00EC5391" w:rsidRPr="009B0A4F" w:rsidRDefault="00EC5391" w:rsidP="00EC539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4F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>
        <w:rPr>
          <w:rFonts w:ascii="Times New Roman" w:hAnsi="Times New Roman" w:cs="Times New Roman"/>
          <w:sz w:val="28"/>
          <w:szCs w:val="28"/>
        </w:rPr>
        <w:t xml:space="preserve">Операционные системы и среды </w:t>
      </w:r>
      <w:r w:rsidRPr="009B0A4F">
        <w:rPr>
          <w:rFonts w:ascii="Times New Roman" w:hAnsi="Times New Roman" w:cs="Times New Roman"/>
          <w:sz w:val="28"/>
          <w:szCs w:val="28"/>
        </w:rPr>
        <w:t xml:space="preserve"> является общ</w:t>
      </w:r>
      <w:r w:rsidRPr="009B0A4F">
        <w:rPr>
          <w:rFonts w:ascii="Times New Roman" w:hAnsi="Times New Roman" w:cs="Times New Roman"/>
          <w:sz w:val="28"/>
          <w:szCs w:val="28"/>
        </w:rPr>
        <w:t>е</w:t>
      </w:r>
      <w:r w:rsidRPr="009B0A4F">
        <w:rPr>
          <w:rFonts w:ascii="Times New Roman" w:hAnsi="Times New Roman" w:cs="Times New Roman"/>
          <w:sz w:val="28"/>
          <w:szCs w:val="28"/>
        </w:rPr>
        <w:t>профессиональной дисциплиной обязательной части профессионального цикла основной образовательной программы в соответствии с ФГОС по сп</w:t>
      </w:r>
      <w:r w:rsidRPr="009B0A4F">
        <w:rPr>
          <w:rFonts w:ascii="Times New Roman" w:hAnsi="Times New Roman" w:cs="Times New Roman"/>
          <w:sz w:val="28"/>
          <w:szCs w:val="28"/>
        </w:rPr>
        <w:t>е</w:t>
      </w:r>
      <w:r w:rsidRPr="009B0A4F">
        <w:rPr>
          <w:rFonts w:ascii="Times New Roman" w:hAnsi="Times New Roman" w:cs="Times New Roman"/>
          <w:sz w:val="28"/>
          <w:szCs w:val="28"/>
        </w:rPr>
        <w:t xml:space="preserve">циальности </w:t>
      </w:r>
      <w:r w:rsidRPr="009B0A4F">
        <w:rPr>
          <w:rFonts w:ascii="Times New Roman" w:hAnsi="Times New Roman"/>
          <w:sz w:val="28"/>
          <w:szCs w:val="28"/>
        </w:rPr>
        <w:t>09.02.07 Информационные системы и программирование</w:t>
      </w:r>
      <w:r w:rsidRPr="009B0A4F">
        <w:rPr>
          <w:rFonts w:ascii="Times New Roman" w:hAnsi="Times New Roman" w:cs="Times New Roman"/>
          <w:sz w:val="28"/>
          <w:szCs w:val="28"/>
        </w:rPr>
        <w:t>.</w:t>
      </w:r>
    </w:p>
    <w:p w14:paraId="5990134C" w14:textId="17583077" w:rsidR="00EC5391" w:rsidRPr="009B0A4F" w:rsidRDefault="00EC5391" w:rsidP="00EC539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4F">
        <w:rPr>
          <w:rFonts w:ascii="Times New Roman" w:hAnsi="Times New Roman" w:cs="Times New Roman"/>
          <w:sz w:val="28"/>
          <w:szCs w:val="28"/>
        </w:rPr>
        <w:t xml:space="preserve"> Учебная дисциплина </w:t>
      </w:r>
      <w:r>
        <w:rPr>
          <w:rFonts w:ascii="Times New Roman" w:hAnsi="Times New Roman" w:cs="Times New Roman"/>
          <w:sz w:val="28"/>
          <w:szCs w:val="28"/>
        </w:rPr>
        <w:t xml:space="preserve">Операционные системы и среды </w:t>
      </w:r>
      <w:r w:rsidRPr="009B0A4F">
        <w:rPr>
          <w:rFonts w:ascii="Times New Roman" w:hAnsi="Times New Roman" w:cs="Times New Roman"/>
          <w:sz w:val="28"/>
          <w:szCs w:val="28"/>
        </w:rPr>
        <w:t xml:space="preserve"> обеспечивает формирование профессиональных и общих компетенций по всем видам де</w:t>
      </w:r>
      <w:r w:rsidRPr="009B0A4F">
        <w:rPr>
          <w:rFonts w:ascii="Times New Roman" w:hAnsi="Times New Roman" w:cs="Times New Roman"/>
          <w:sz w:val="28"/>
          <w:szCs w:val="28"/>
        </w:rPr>
        <w:t>я</w:t>
      </w:r>
      <w:r w:rsidRPr="009B0A4F">
        <w:rPr>
          <w:rFonts w:ascii="Times New Roman" w:hAnsi="Times New Roman" w:cs="Times New Roman"/>
          <w:sz w:val="28"/>
          <w:szCs w:val="28"/>
        </w:rPr>
        <w:t xml:space="preserve">тельности ФГОС по специальности </w:t>
      </w:r>
      <w:r w:rsidRPr="009B0A4F">
        <w:rPr>
          <w:rFonts w:ascii="Times New Roman" w:hAnsi="Times New Roman"/>
          <w:sz w:val="28"/>
          <w:szCs w:val="28"/>
        </w:rPr>
        <w:t>09.02.07 Информационные системы и программирование</w:t>
      </w:r>
      <w:r w:rsidRPr="009B0A4F">
        <w:rPr>
          <w:rFonts w:ascii="Times New Roman" w:hAnsi="Times New Roman" w:cs="Times New Roman"/>
          <w:sz w:val="28"/>
          <w:szCs w:val="28"/>
        </w:rPr>
        <w:t>. Особое значение дисциплина имеет при формировании и развитии общих компетенций (</w:t>
      </w:r>
      <w:proofErr w:type="gramStart"/>
      <w:r w:rsidRPr="009B0A4F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9B0A4F">
        <w:rPr>
          <w:rFonts w:ascii="Times New Roman" w:hAnsi="Times New Roman" w:cs="Times New Roman"/>
          <w:sz w:val="28"/>
          <w:szCs w:val="28"/>
        </w:rPr>
        <w:t>).</w:t>
      </w:r>
    </w:p>
    <w:p w14:paraId="07411E15" w14:textId="77777777" w:rsidR="00EC5391" w:rsidRPr="009B0A4F" w:rsidRDefault="00EC5391" w:rsidP="00EC53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86BF6A" w14:textId="627B0101" w:rsidR="004C6772" w:rsidRPr="00EC5391" w:rsidRDefault="00A01633" w:rsidP="009767F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391">
        <w:rPr>
          <w:rFonts w:ascii="Times New Roman" w:hAnsi="Times New Roman" w:cs="Times New Roman"/>
          <w:b/>
          <w:sz w:val="28"/>
          <w:szCs w:val="28"/>
        </w:rPr>
        <w:t>1.</w:t>
      </w:r>
      <w:r w:rsidR="00462F4A" w:rsidRPr="00EC5391">
        <w:rPr>
          <w:rFonts w:ascii="Times New Roman" w:hAnsi="Times New Roman" w:cs="Times New Roman"/>
          <w:b/>
          <w:sz w:val="28"/>
          <w:szCs w:val="28"/>
        </w:rPr>
        <w:t>2</w:t>
      </w:r>
      <w:r w:rsidRPr="00EC5391">
        <w:rPr>
          <w:rFonts w:ascii="Times New Roman" w:hAnsi="Times New Roman" w:cs="Times New Roman"/>
          <w:b/>
          <w:sz w:val="28"/>
          <w:szCs w:val="28"/>
        </w:rPr>
        <w:t>. Место дисциплины в структуре основной образовательной програ</w:t>
      </w:r>
      <w:r w:rsidRPr="00EC5391">
        <w:rPr>
          <w:rFonts w:ascii="Times New Roman" w:hAnsi="Times New Roman" w:cs="Times New Roman"/>
          <w:b/>
          <w:sz w:val="28"/>
          <w:szCs w:val="28"/>
        </w:rPr>
        <w:t>м</w:t>
      </w:r>
      <w:r w:rsidRPr="00EC5391">
        <w:rPr>
          <w:rFonts w:ascii="Times New Roman" w:hAnsi="Times New Roman" w:cs="Times New Roman"/>
          <w:b/>
          <w:sz w:val="28"/>
          <w:szCs w:val="28"/>
        </w:rPr>
        <w:t>мы:</w:t>
      </w:r>
    </w:p>
    <w:p w14:paraId="616A0A5D" w14:textId="77777777" w:rsidR="00522BCB" w:rsidRDefault="00522BCB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C1C8F37" w14:textId="77777777" w:rsidR="00522BCB" w:rsidRPr="00EC5391" w:rsidRDefault="00522BCB" w:rsidP="00522B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391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2B1FB4" w:rsidRPr="00EC5391">
        <w:rPr>
          <w:rFonts w:ascii="Times New Roman" w:hAnsi="Times New Roman" w:cs="Times New Roman"/>
          <w:sz w:val="28"/>
          <w:szCs w:val="28"/>
        </w:rPr>
        <w:t>Операционные системы и среды</w:t>
      </w:r>
      <w:r w:rsidRPr="00EC539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C56411" w:rsidRPr="00EC5391">
        <w:rPr>
          <w:rFonts w:ascii="Times New Roman" w:hAnsi="Times New Roman" w:cs="Times New Roman"/>
          <w:sz w:val="28"/>
          <w:szCs w:val="28"/>
        </w:rPr>
        <w:t>общ</w:t>
      </w:r>
      <w:r w:rsidR="00C56411" w:rsidRPr="00EC5391">
        <w:rPr>
          <w:rFonts w:ascii="Times New Roman" w:hAnsi="Times New Roman" w:cs="Times New Roman"/>
          <w:sz w:val="28"/>
          <w:szCs w:val="28"/>
        </w:rPr>
        <w:t>е</w:t>
      </w:r>
      <w:r w:rsidR="00C56411" w:rsidRPr="00EC5391">
        <w:rPr>
          <w:rFonts w:ascii="Times New Roman" w:hAnsi="Times New Roman" w:cs="Times New Roman"/>
          <w:sz w:val="28"/>
          <w:szCs w:val="28"/>
        </w:rPr>
        <w:t xml:space="preserve">профессиональной дисциплиной </w:t>
      </w:r>
      <w:r w:rsidRPr="00EC5391">
        <w:rPr>
          <w:rFonts w:ascii="Times New Roman" w:hAnsi="Times New Roman" w:cs="Times New Roman"/>
          <w:sz w:val="28"/>
          <w:szCs w:val="28"/>
        </w:rPr>
        <w:t>обязательной част</w:t>
      </w:r>
      <w:r w:rsidR="00C56411" w:rsidRPr="00EC5391">
        <w:rPr>
          <w:rFonts w:ascii="Times New Roman" w:hAnsi="Times New Roman" w:cs="Times New Roman"/>
          <w:sz w:val="28"/>
          <w:szCs w:val="28"/>
        </w:rPr>
        <w:t xml:space="preserve">и </w:t>
      </w:r>
      <w:r w:rsidR="008A1597" w:rsidRPr="00EC5391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3A758F" w:rsidRPr="00EC5391">
        <w:rPr>
          <w:rFonts w:ascii="Times New Roman" w:hAnsi="Times New Roman" w:cs="Times New Roman"/>
          <w:sz w:val="28"/>
          <w:szCs w:val="28"/>
        </w:rPr>
        <w:t xml:space="preserve"> </w:t>
      </w:r>
      <w:r w:rsidR="00E5574B" w:rsidRPr="00EC5391">
        <w:rPr>
          <w:rFonts w:ascii="Times New Roman" w:hAnsi="Times New Roman" w:cs="Times New Roman"/>
          <w:sz w:val="28"/>
          <w:szCs w:val="28"/>
        </w:rPr>
        <w:t>цикла основной образовательной программы в соответствии с ФГОС по сп</w:t>
      </w:r>
      <w:r w:rsidR="00E5574B" w:rsidRPr="00EC5391">
        <w:rPr>
          <w:rFonts w:ascii="Times New Roman" w:hAnsi="Times New Roman" w:cs="Times New Roman"/>
          <w:sz w:val="28"/>
          <w:szCs w:val="28"/>
        </w:rPr>
        <w:t>е</w:t>
      </w:r>
      <w:r w:rsidR="00E5574B" w:rsidRPr="00EC5391">
        <w:rPr>
          <w:rFonts w:ascii="Times New Roman" w:hAnsi="Times New Roman" w:cs="Times New Roman"/>
          <w:sz w:val="28"/>
          <w:szCs w:val="28"/>
        </w:rPr>
        <w:t xml:space="preserve">циальности </w:t>
      </w:r>
      <w:r w:rsidR="00DF6A41" w:rsidRPr="00EC5391">
        <w:rPr>
          <w:rFonts w:ascii="Times New Roman" w:hAnsi="Times New Roman"/>
          <w:sz w:val="28"/>
          <w:szCs w:val="28"/>
        </w:rPr>
        <w:t>09.02.07 Информационные системы и программирование</w:t>
      </w:r>
      <w:r w:rsidR="00E5574B" w:rsidRPr="00EC5391">
        <w:rPr>
          <w:rFonts w:ascii="Times New Roman" w:hAnsi="Times New Roman" w:cs="Times New Roman"/>
          <w:sz w:val="28"/>
          <w:szCs w:val="28"/>
        </w:rPr>
        <w:t>.</w:t>
      </w:r>
    </w:p>
    <w:p w14:paraId="2EAF0D5E" w14:textId="13751FAA" w:rsidR="00E5574B" w:rsidRPr="00EC5391" w:rsidRDefault="00E5574B" w:rsidP="00522B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391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2B1FB4" w:rsidRPr="00EC5391">
        <w:rPr>
          <w:rFonts w:ascii="Times New Roman" w:hAnsi="Times New Roman" w:cs="Times New Roman"/>
          <w:sz w:val="28"/>
          <w:szCs w:val="28"/>
        </w:rPr>
        <w:t>Операционные системы и среды</w:t>
      </w:r>
      <w:r w:rsidRPr="00EC5391">
        <w:rPr>
          <w:rFonts w:ascii="Times New Roman" w:hAnsi="Times New Roman" w:cs="Times New Roman"/>
          <w:sz w:val="28"/>
          <w:szCs w:val="28"/>
        </w:rPr>
        <w:t xml:space="preserve"> обеспечивает формирование профессиональных </w:t>
      </w:r>
      <w:r w:rsidR="00AF7DA5" w:rsidRPr="00EC5391">
        <w:rPr>
          <w:rFonts w:ascii="Times New Roman" w:hAnsi="Times New Roman" w:cs="Times New Roman"/>
          <w:sz w:val="28"/>
          <w:szCs w:val="28"/>
        </w:rPr>
        <w:t>и общих компетенций по всем видам де</w:t>
      </w:r>
      <w:r w:rsidR="00AF7DA5" w:rsidRPr="00EC5391">
        <w:rPr>
          <w:rFonts w:ascii="Times New Roman" w:hAnsi="Times New Roman" w:cs="Times New Roman"/>
          <w:sz w:val="28"/>
          <w:szCs w:val="28"/>
        </w:rPr>
        <w:t>я</w:t>
      </w:r>
      <w:r w:rsidR="00AF7DA5" w:rsidRPr="00EC5391">
        <w:rPr>
          <w:rFonts w:ascii="Times New Roman" w:hAnsi="Times New Roman" w:cs="Times New Roman"/>
          <w:sz w:val="28"/>
          <w:szCs w:val="28"/>
        </w:rPr>
        <w:t xml:space="preserve">тельности ФГОС по специальности </w:t>
      </w:r>
      <w:r w:rsidR="00DF6A41" w:rsidRPr="00EC5391">
        <w:rPr>
          <w:rFonts w:ascii="Times New Roman" w:hAnsi="Times New Roman"/>
          <w:sz w:val="28"/>
          <w:szCs w:val="28"/>
        </w:rPr>
        <w:t>09.02.07 Информационные системы и программирование</w:t>
      </w:r>
      <w:r w:rsidR="00AF7DA5" w:rsidRPr="00EC5391">
        <w:rPr>
          <w:rFonts w:ascii="Times New Roman" w:hAnsi="Times New Roman" w:cs="Times New Roman"/>
          <w:sz w:val="28"/>
          <w:szCs w:val="28"/>
        </w:rPr>
        <w:t>.</w:t>
      </w:r>
      <w:r w:rsidR="00C26DF4" w:rsidRPr="00EC5391">
        <w:rPr>
          <w:rFonts w:ascii="Times New Roman" w:hAnsi="Times New Roman" w:cs="Times New Roman"/>
          <w:sz w:val="28"/>
          <w:szCs w:val="28"/>
        </w:rPr>
        <w:t xml:space="preserve"> Особое значение дисциплина имеет при формировании и развитии общих </w:t>
      </w:r>
      <w:r w:rsidR="00461C1C">
        <w:rPr>
          <w:rFonts w:ascii="Times New Roman" w:hAnsi="Times New Roman" w:cs="Times New Roman"/>
          <w:sz w:val="28"/>
          <w:szCs w:val="28"/>
        </w:rPr>
        <w:t xml:space="preserve">  и профессиональных</w:t>
      </w:r>
      <w:r w:rsidR="00461C1C" w:rsidRPr="00EC5391">
        <w:rPr>
          <w:rFonts w:ascii="Times New Roman" w:hAnsi="Times New Roman" w:cs="Times New Roman"/>
          <w:sz w:val="28"/>
          <w:szCs w:val="28"/>
        </w:rPr>
        <w:t xml:space="preserve"> </w:t>
      </w:r>
      <w:r w:rsidR="00C26DF4" w:rsidRPr="00EC5391">
        <w:rPr>
          <w:rFonts w:ascii="Times New Roman" w:hAnsi="Times New Roman" w:cs="Times New Roman"/>
          <w:sz w:val="28"/>
          <w:szCs w:val="28"/>
        </w:rPr>
        <w:t>компетенций (</w:t>
      </w:r>
      <w:proofErr w:type="gramStart"/>
      <w:r w:rsidR="00C26DF4" w:rsidRPr="00EC5391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461C1C">
        <w:rPr>
          <w:rFonts w:ascii="Times New Roman" w:hAnsi="Times New Roman" w:cs="Times New Roman"/>
          <w:sz w:val="28"/>
          <w:szCs w:val="28"/>
        </w:rPr>
        <w:t>, ПК</w:t>
      </w:r>
      <w:r w:rsidR="00C26DF4" w:rsidRPr="00EC5391">
        <w:rPr>
          <w:rFonts w:ascii="Times New Roman" w:hAnsi="Times New Roman" w:cs="Times New Roman"/>
          <w:sz w:val="28"/>
          <w:szCs w:val="28"/>
        </w:rPr>
        <w:t>)</w:t>
      </w:r>
      <w:r w:rsidR="00461C1C">
        <w:rPr>
          <w:rFonts w:ascii="Times New Roman" w:hAnsi="Times New Roman" w:cs="Times New Roman"/>
          <w:sz w:val="28"/>
          <w:szCs w:val="28"/>
        </w:rPr>
        <w:t xml:space="preserve"> личностных результатов (ЛР)</w:t>
      </w:r>
      <w:r w:rsidR="00C26DF4" w:rsidRPr="00EC5391">
        <w:rPr>
          <w:rFonts w:ascii="Times New Roman" w:hAnsi="Times New Roman" w:cs="Times New Roman"/>
          <w:sz w:val="28"/>
          <w:szCs w:val="28"/>
        </w:rPr>
        <w:t>.</w:t>
      </w:r>
    </w:p>
    <w:p w14:paraId="0CA0A791" w14:textId="77777777" w:rsidR="00C26DF4" w:rsidRDefault="00C26DF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A49260B" w14:textId="39F9048C" w:rsidR="00C26DF4" w:rsidRPr="00EC5391" w:rsidRDefault="00E070AC" w:rsidP="00EC5391">
      <w:pPr>
        <w:pStyle w:val="a3"/>
        <w:numPr>
          <w:ilvl w:val="1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6DF4" w:rsidRPr="00EC5391">
        <w:rPr>
          <w:rFonts w:ascii="Times New Roman" w:hAnsi="Times New Roman" w:cs="Times New Roman"/>
          <w:b/>
          <w:sz w:val="28"/>
          <w:szCs w:val="28"/>
        </w:rPr>
        <w:t>Цель и планируемые результаты освоения дисциплины</w:t>
      </w:r>
    </w:p>
    <w:p w14:paraId="29CC838E" w14:textId="77777777" w:rsidR="00EC5391" w:rsidRPr="00EC5391" w:rsidRDefault="00EC5391" w:rsidP="00EC539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4DCFA0" w14:textId="77777777" w:rsidR="00CE2FF5" w:rsidRPr="009B0A4F" w:rsidRDefault="00CE2FF5" w:rsidP="00E07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9B0A4F">
        <w:rPr>
          <w:rFonts w:ascii="Times New Roman" w:hAnsi="Times New Roman" w:cs="Times New Roman"/>
          <w:sz w:val="28"/>
          <w:szCs w:val="28"/>
          <w:lang w:eastAsia="x-none"/>
        </w:rPr>
        <w:t xml:space="preserve">Рабочая программа направлена на освоение следующих </w:t>
      </w:r>
      <w:r w:rsidRPr="009B0A4F">
        <w:rPr>
          <w:rFonts w:ascii="Times New Roman" w:hAnsi="Times New Roman" w:cs="Times New Roman"/>
          <w:b/>
          <w:sz w:val="28"/>
          <w:szCs w:val="28"/>
          <w:lang w:eastAsia="x-none"/>
        </w:rPr>
        <w:t>целей</w:t>
      </w:r>
      <w:r w:rsidRPr="009B0A4F">
        <w:rPr>
          <w:rFonts w:ascii="Times New Roman" w:hAnsi="Times New Roman" w:cs="Times New Roman"/>
          <w:sz w:val="28"/>
          <w:szCs w:val="28"/>
          <w:lang w:eastAsia="x-none"/>
        </w:rPr>
        <w:t>:</w:t>
      </w:r>
    </w:p>
    <w:p w14:paraId="3A2F2049" w14:textId="545959C8" w:rsidR="00EC5391" w:rsidRPr="00EC5391" w:rsidRDefault="00CE2FF5" w:rsidP="00E07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B0A4F">
        <w:rPr>
          <w:rFonts w:ascii="Times New Roman" w:hAnsi="Times New Roman" w:cs="Times New Roman"/>
          <w:sz w:val="28"/>
          <w:szCs w:val="28"/>
          <w:lang w:eastAsia="x-none"/>
        </w:rPr>
        <w:t xml:space="preserve">изучение и практическое освоение методов </w:t>
      </w:r>
      <w:r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управл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ения </w:t>
      </w:r>
      <w:r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параметрами загру</w:t>
      </w:r>
      <w:r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</w:t>
      </w:r>
      <w:r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ки операционной системы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  </w:t>
      </w:r>
      <w:r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учетными записями, настр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ойками </w:t>
      </w:r>
      <w:r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параметр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</w:t>
      </w:r>
      <w:r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рабочей среды пользователей</w:t>
      </w:r>
      <w:r w:rsidRPr="00CE2F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  </w:t>
      </w:r>
      <w:r w:rsidRPr="00CE2FF5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CE2F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установки операционных систем семейств «UNIX» и «Windows».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3CF6542E" w14:textId="11EDD133" w:rsidR="00EC5391" w:rsidRPr="00EC5391" w:rsidRDefault="00EC5391" w:rsidP="00E070AC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CE2FF5" w:rsidRPr="009B0A4F">
        <w:rPr>
          <w:rFonts w:ascii="Times New Roman" w:hAnsi="Times New Roman" w:cs="Times New Roman"/>
          <w:b/>
          <w:sz w:val="28"/>
          <w:szCs w:val="28"/>
          <w:lang w:eastAsia="x-none"/>
        </w:rPr>
        <w:t>Задачами</w:t>
      </w:r>
      <w:r w:rsidR="00CE2FF5" w:rsidRPr="009B0A4F">
        <w:rPr>
          <w:rFonts w:ascii="Times New Roman" w:hAnsi="Times New Roman" w:cs="Times New Roman"/>
          <w:sz w:val="28"/>
          <w:szCs w:val="28"/>
          <w:lang w:eastAsia="x-none"/>
        </w:rPr>
        <w:t xml:space="preserve"> рабочей программы являются</w:t>
      </w:r>
      <w:r w:rsidR="00CE2FF5">
        <w:rPr>
          <w:rFonts w:ascii="Times New Roman" w:hAnsi="Times New Roman" w:cs="Times New Roman"/>
          <w:sz w:val="28"/>
          <w:szCs w:val="28"/>
          <w:lang w:eastAsia="x-none"/>
        </w:rPr>
        <w:t>:</w:t>
      </w:r>
    </w:p>
    <w:p w14:paraId="24FF1749" w14:textId="10AB02C2" w:rsidR="00EC5391" w:rsidRPr="00EC5391" w:rsidRDefault="00CE2FF5" w:rsidP="00E07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Ознакомление студентов 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основны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понятия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ми, функциями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состав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принципом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работы операционных систем;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архитектур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ой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современных оп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рационных систем;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основны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 этапами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процесса установки операционных систем семейств «Windows» и «UNIX»;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основ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ами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компиляции программ в семействах «UNIX» и «Windows»;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особенност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ями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построения и функци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нирования семейств операционных систем «UNIX» и «Windows»;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принц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ами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управления ресурсами в операционной системе;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основны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задач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ами 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администрирования и способ</w:t>
      </w:r>
      <w:r w:rsidR="00E070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ами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их выполнения в изучаемых операционны</w:t>
      </w:r>
      <w:r w:rsidR="00E070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</w:t>
      </w:r>
      <w:r w:rsidR="00EC5391" w:rsidRPr="00EC53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системах;</w:t>
      </w:r>
    </w:p>
    <w:p w14:paraId="33452899" w14:textId="77777777" w:rsidR="00C26DF4" w:rsidRDefault="00C26DF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4DEF2656" w14:textId="1075EA28" w:rsidR="00AB47F2" w:rsidRPr="00AB47F2" w:rsidRDefault="00AB47F2" w:rsidP="00461C1C">
      <w:pPr>
        <w:tabs>
          <w:tab w:val="left" w:pos="627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AB47F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2. РЕЗУЛЬТАТЫ ОСВОЕНИЯ УЧЕБНОЙ ДИСЦИПЛИНЫ</w:t>
      </w:r>
    </w:p>
    <w:p w14:paraId="6A9E9259" w14:textId="77777777" w:rsidR="00AB47F2" w:rsidRPr="00AB47F2" w:rsidRDefault="00AB47F2" w:rsidP="00AB4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14:paraId="606149C1" w14:textId="77777777" w:rsidR="00AB47F2" w:rsidRDefault="00AB47F2" w:rsidP="00AB47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AB47F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2.1. В результате освоения учебной дисциплиной обучающийся должен овладеть </w:t>
      </w:r>
      <w:proofErr w:type="gramStart"/>
      <w:r w:rsidRPr="00AB47F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ОК</w:t>
      </w:r>
      <w:proofErr w:type="gramEnd"/>
      <w:r w:rsidRPr="00AB47F2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, ПК, ЛР:</w:t>
      </w:r>
    </w:p>
    <w:p w14:paraId="3675B5DF" w14:textId="77777777" w:rsidR="00FF2DC5" w:rsidRPr="00AB47F2" w:rsidRDefault="00FF2DC5" w:rsidP="00AB47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0"/>
        <w:gridCol w:w="40"/>
        <w:gridCol w:w="7635"/>
      </w:tblGrid>
      <w:tr w:rsidR="00AB47F2" w:rsidRPr="00AB47F2" w14:paraId="5DCAE8A2" w14:textId="77777777" w:rsidTr="00351F42">
        <w:tc>
          <w:tcPr>
            <w:tcW w:w="9345" w:type="dxa"/>
            <w:gridSpan w:val="3"/>
            <w:shd w:val="clear" w:color="auto" w:fill="auto"/>
          </w:tcPr>
          <w:p w14:paraId="2627BEAE" w14:textId="77777777" w:rsidR="00AB47F2" w:rsidRPr="00AB47F2" w:rsidRDefault="00AB47F2" w:rsidP="00AB4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ФГОС СПО</w:t>
            </w:r>
          </w:p>
        </w:tc>
      </w:tr>
      <w:tr w:rsidR="00AB47F2" w:rsidRPr="00AB47F2" w14:paraId="619A0705" w14:textId="77777777" w:rsidTr="00351F42">
        <w:tc>
          <w:tcPr>
            <w:tcW w:w="1670" w:type="dxa"/>
            <w:shd w:val="clear" w:color="auto" w:fill="auto"/>
            <w:vAlign w:val="center"/>
          </w:tcPr>
          <w:p w14:paraId="4C4B7D5F" w14:textId="77777777" w:rsidR="00AB47F2" w:rsidRPr="00AB47F2" w:rsidRDefault="00AB47F2" w:rsidP="00AB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Код</w:t>
            </w:r>
          </w:p>
          <w:p w14:paraId="07157C48" w14:textId="77777777" w:rsidR="00AB47F2" w:rsidRPr="00AB47F2" w:rsidRDefault="00AB47F2" w:rsidP="00AB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компете</w:t>
            </w:r>
            <w:r w:rsidRPr="00AB4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</w:t>
            </w:r>
            <w:r w:rsidRPr="00AB4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7675" w:type="dxa"/>
            <w:gridSpan w:val="2"/>
            <w:shd w:val="clear" w:color="auto" w:fill="auto"/>
            <w:vAlign w:val="center"/>
          </w:tcPr>
          <w:p w14:paraId="5E4D96AB" w14:textId="77777777" w:rsidR="00AB47F2" w:rsidRPr="00AB47F2" w:rsidRDefault="00AB47F2" w:rsidP="00AB4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Наименование компетенции</w:t>
            </w:r>
          </w:p>
        </w:tc>
      </w:tr>
      <w:tr w:rsidR="00AB47F2" w:rsidRPr="00AB47F2" w14:paraId="079BFF0D" w14:textId="77777777" w:rsidTr="00351F42">
        <w:tc>
          <w:tcPr>
            <w:tcW w:w="9345" w:type="dxa"/>
            <w:gridSpan w:val="3"/>
            <w:shd w:val="clear" w:color="auto" w:fill="auto"/>
            <w:vAlign w:val="center"/>
          </w:tcPr>
          <w:p w14:paraId="6D0C300B" w14:textId="77777777" w:rsidR="00AB47F2" w:rsidRPr="00AB47F2" w:rsidRDefault="00AB47F2" w:rsidP="00AB4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/>
                <w:lang w:eastAsia="ar-SA"/>
              </w:rPr>
              <w:t>Общие компетенции</w:t>
            </w:r>
          </w:p>
        </w:tc>
      </w:tr>
      <w:tr w:rsidR="00B52FC2" w:rsidRPr="00AB47F2" w14:paraId="7F0A87B8" w14:textId="77777777" w:rsidTr="00351F42">
        <w:tc>
          <w:tcPr>
            <w:tcW w:w="1670" w:type="dxa"/>
            <w:shd w:val="clear" w:color="auto" w:fill="auto"/>
          </w:tcPr>
          <w:p w14:paraId="06943C51" w14:textId="0381FD7B" w:rsidR="00B52FC2" w:rsidRPr="00AB47F2" w:rsidRDefault="00B52FC2" w:rsidP="00AB4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AB47F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AB47F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675" w:type="dxa"/>
            <w:gridSpan w:val="2"/>
            <w:shd w:val="clear" w:color="auto" w:fill="auto"/>
          </w:tcPr>
          <w:p w14:paraId="7FDA9171" w14:textId="68C205CA" w:rsidR="00B52FC2" w:rsidRPr="00AB47F2" w:rsidRDefault="00B52FC2" w:rsidP="008E3BBC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52FC2" w:rsidRPr="00AB47F2" w14:paraId="57A38312" w14:textId="77777777" w:rsidTr="00351F42">
        <w:tc>
          <w:tcPr>
            <w:tcW w:w="1670" w:type="dxa"/>
            <w:shd w:val="clear" w:color="auto" w:fill="auto"/>
          </w:tcPr>
          <w:p w14:paraId="52059ECB" w14:textId="2CE6095D" w:rsidR="00B52FC2" w:rsidRPr="00AB47F2" w:rsidRDefault="00B52FC2" w:rsidP="00AB4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AB47F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AB47F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675" w:type="dxa"/>
            <w:gridSpan w:val="2"/>
            <w:shd w:val="clear" w:color="auto" w:fill="auto"/>
          </w:tcPr>
          <w:p w14:paraId="3CA9C2D0" w14:textId="1ABC5CBC" w:rsidR="00B52FC2" w:rsidRPr="00AB47F2" w:rsidRDefault="00B52FC2" w:rsidP="008E3BBC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52FC2" w:rsidRPr="00AB47F2" w14:paraId="65C9F0DF" w14:textId="77777777" w:rsidTr="00351F42">
        <w:tc>
          <w:tcPr>
            <w:tcW w:w="1670" w:type="dxa"/>
            <w:shd w:val="clear" w:color="auto" w:fill="auto"/>
          </w:tcPr>
          <w:p w14:paraId="023AFBDF" w14:textId="1001F8AC" w:rsidR="00B52FC2" w:rsidRPr="00AB47F2" w:rsidRDefault="00B52FC2" w:rsidP="00B52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AB47F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3</w:t>
            </w:r>
          </w:p>
        </w:tc>
        <w:tc>
          <w:tcPr>
            <w:tcW w:w="7675" w:type="dxa"/>
            <w:gridSpan w:val="2"/>
            <w:shd w:val="clear" w:color="auto" w:fill="auto"/>
          </w:tcPr>
          <w:p w14:paraId="2BDD59C7" w14:textId="368A4FAC" w:rsidR="00B52FC2" w:rsidRPr="00AB47F2" w:rsidRDefault="00B52FC2" w:rsidP="008E3BBC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ностное развитие, предпринимательскую деятельность в професси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нальной сфере, использовать знания по финансовой грамотности в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личных жизненных ситуациях</w:t>
            </w:r>
          </w:p>
        </w:tc>
      </w:tr>
      <w:tr w:rsidR="00B52FC2" w:rsidRPr="00AB47F2" w14:paraId="1B5D944B" w14:textId="77777777" w:rsidTr="00351F42">
        <w:tc>
          <w:tcPr>
            <w:tcW w:w="1670" w:type="dxa"/>
            <w:shd w:val="clear" w:color="auto" w:fill="auto"/>
          </w:tcPr>
          <w:p w14:paraId="67CE68A8" w14:textId="700ED158" w:rsidR="00B52FC2" w:rsidRPr="00AB47F2" w:rsidRDefault="00B52FC2" w:rsidP="00B52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4</w:t>
            </w:r>
          </w:p>
        </w:tc>
        <w:tc>
          <w:tcPr>
            <w:tcW w:w="7675" w:type="dxa"/>
            <w:gridSpan w:val="2"/>
            <w:shd w:val="clear" w:color="auto" w:fill="auto"/>
          </w:tcPr>
          <w:p w14:paraId="7491E07A" w14:textId="421DE980" w:rsidR="00B52FC2" w:rsidRDefault="00B52FC2" w:rsidP="008E3BBC">
            <w:pPr>
              <w:widowControl w:val="0"/>
              <w:tabs>
                <w:tab w:val="left" w:pos="1620"/>
              </w:tabs>
              <w:spacing w:after="0" w:line="240" w:lineRule="auto"/>
              <w:ind w:left="31" w:hanging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B52FC2" w:rsidRPr="00AB47F2" w14:paraId="1DC8D1B3" w14:textId="77777777" w:rsidTr="00351F42">
        <w:tc>
          <w:tcPr>
            <w:tcW w:w="1670" w:type="dxa"/>
            <w:shd w:val="clear" w:color="auto" w:fill="auto"/>
          </w:tcPr>
          <w:p w14:paraId="0F2A9A18" w14:textId="22900BF6" w:rsidR="00B52FC2" w:rsidRPr="00AB47F2" w:rsidRDefault="00B52FC2" w:rsidP="00AB4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AB47F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AB47F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675" w:type="dxa"/>
            <w:gridSpan w:val="2"/>
            <w:shd w:val="clear" w:color="auto" w:fill="auto"/>
          </w:tcPr>
          <w:p w14:paraId="70664097" w14:textId="239360A7" w:rsidR="00B52FC2" w:rsidRPr="00AB47F2" w:rsidRDefault="00B52FC2" w:rsidP="008E3BBC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 языке Российской Федерации с учетом особенностей социального и культурного контекста</w:t>
            </w:r>
          </w:p>
        </w:tc>
      </w:tr>
      <w:tr w:rsidR="00B52FC2" w:rsidRPr="00AB47F2" w14:paraId="46BAF31B" w14:textId="77777777" w:rsidTr="00351F42">
        <w:tc>
          <w:tcPr>
            <w:tcW w:w="1670" w:type="dxa"/>
            <w:shd w:val="clear" w:color="auto" w:fill="auto"/>
          </w:tcPr>
          <w:p w14:paraId="3C2188C9" w14:textId="0B27A606" w:rsidR="00B52FC2" w:rsidRPr="00AB47F2" w:rsidRDefault="00B52FC2" w:rsidP="00AB4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AB47F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AB47F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7675" w:type="dxa"/>
            <w:gridSpan w:val="2"/>
            <w:shd w:val="clear" w:color="auto" w:fill="auto"/>
          </w:tcPr>
          <w:p w14:paraId="6D8948CE" w14:textId="72155FC7" w:rsidR="00B52FC2" w:rsidRPr="00AB47F2" w:rsidRDefault="00B52FC2" w:rsidP="008E3BBC">
            <w:pPr>
              <w:spacing w:after="0" w:line="240" w:lineRule="auto"/>
              <w:ind w:left="31" w:right="57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поведения</w:t>
            </w:r>
          </w:p>
        </w:tc>
      </w:tr>
      <w:tr w:rsidR="00B52FC2" w:rsidRPr="00AB47F2" w14:paraId="1B8D42C1" w14:textId="77777777" w:rsidTr="00351F42">
        <w:tc>
          <w:tcPr>
            <w:tcW w:w="1670" w:type="dxa"/>
            <w:shd w:val="clear" w:color="auto" w:fill="auto"/>
          </w:tcPr>
          <w:p w14:paraId="0D0D3EC9" w14:textId="0B18FCDD" w:rsidR="00B52FC2" w:rsidRPr="00AB47F2" w:rsidRDefault="00B52FC2" w:rsidP="00AB4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AB47F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 </w:t>
            </w:r>
            <w:r w:rsidRPr="00AB47F2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7675" w:type="dxa"/>
            <w:gridSpan w:val="2"/>
            <w:shd w:val="clear" w:color="auto" w:fill="auto"/>
          </w:tcPr>
          <w:p w14:paraId="502E4EAE" w14:textId="0DE1D09D" w:rsidR="00B52FC2" w:rsidRPr="00AB47F2" w:rsidRDefault="00B52FC2" w:rsidP="008E3BBC">
            <w:pPr>
              <w:spacing w:after="0" w:line="240" w:lineRule="auto"/>
              <w:ind w:left="31" w:right="57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изводства, эффективно действовать в чрезвычайных ситуациях</w:t>
            </w:r>
          </w:p>
        </w:tc>
      </w:tr>
      <w:tr w:rsidR="00B52FC2" w:rsidRPr="00AB47F2" w14:paraId="0ED7720C" w14:textId="77777777" w:rsidTr="00351F42">
        <w:tc>
          <w:tcPr>
            <w:tcW w:w="1670" w:type="dxa"/>
            <w:shd w:val="clear" w:color="auto" w:fill="auto"/>
          </w:tcPr>
          <w:p w14:paraId="15469BEA" w14:textId="58A9651A" w:rsidR="00B52FC2" w:rsidRPr="00AB47F2" w:rsidRDefault="00B52FC2" w:rsidP="00AB4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AB47F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AB47F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7675" w:type="dxa"/>
            <w:gridSpan w:val="2"/>
            <w:shd w:val="clear" w:color="auto" w:fill="auto"/>
          </w:tcPr>
          <w:p w14:paraId="50D82384" w14:textId="5A8B06C8" w:rsidR="00B52FC2" w:rsidRPr="00AB47F2" w:rsidRDefault="00B52FC2" w:rsidP="008E3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</w:t>
            </w:r>
            <w:r w:rsidRPr="00B5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5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здоровья в процессе профессиональной деятельности и подде</w:t>
            </w:r>
            <w:r w:rsidRPr="00B5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5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жания необходимого уровня физической подготовленности</w:t>
            </w:r>
          </w:p>
        </w:tc>
      </w:tr>
      <w:tr w:rsidR="00B52FC2" w:rsidRPr="00AB47F2" w14:paraId="6887240C" w14:textId="77777777" w:rsidTr="00B52FC2">
        <w:tc>
          <w:tcPr>
            <w:tcW w:w="1670" w:type="dxa"/>
            <w:shd w:val="clear" w:color="auto" w:fill="auto"/>
          </w:tcPr>
          <w:p w14:paraId="7A3EE9D5" w14:textId="759886D6" w:rsidR="00B52FC2" w:rsidRPr="00AB47F2" w:rsidRDefault="00B52FC2" w:rsidP="00AB4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AB47F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AB47F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7675" w:type="dxa"/>
            <w:gridSpan w:val="2"/>
            <w:shd w:val="clear" w:color="auto" w:fill="auto"/>
            <w:vAlign w:val="center"/>
          </w:tcPr>
          <w:p w14:paraId="5A9D886A" w14:textId="3C1C49C1" w:rsidR="00B52FC2" w:rsidRPr="00AB47F2" w:rsidRDefault="00B52FC2" w:rsidP="008E3BBC">
            <w:pPr>
              <w:widowControl w:val="0"/>
              <w:spacing w:after="0" w:line="240" w:lineRule="auto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B52FC2" w:rsidRPr="00351F42" w14:paraId="5A8C3924" w14:textId="77777777" w:rsidTr="00B52FC2"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6E92C" w14:textId="77777777" w:rsidR="00B52FC2" w:rsidRPr="00351F42" w:rsidRDefault="00B52FC2" w:rsidP="00B5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51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Профессиональные компетенции</w:t>
            </w:r>
          </w:p>
        </w:tc>
      </w:tr>
      <w:tr w:rsidR="00B52FC2" w:rsidRPr="00351F42" w14:paraId="272F0297" w14:textId="77777777" w:rsidTr="00B52FC2"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78F318" w14:textId="77777777" w:rsidR="00B52FC2" w:rsidRPr="00351F42" w:rsidRDefault="00B52FC2" w:rsidP="00B52FC2">
            <w:pPr>
              <w:widowControl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F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ПК 4.1.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2B177" w14:textId="77777777" w:rsidR="00B52FC2" w:rsidRPr="00351F42" w:rsidRDefault="00B52FC2" w:rsidP="00B52FC2">
            <w:pPr>
              <w:widowControl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F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Осуществлять инсталляцию, настройку и обслуживание программного обеспечения компьютерных систем.</w:t>
            </w:r>
          </w:p>
        </w:tc>
      </w:tr>
      <w:tr w:rsidR="00B52FC2" w:rsidRPr="00351F42" w14:paraId="08CB7999" w14:textId="77777777" w:rsidTr="00B52FC2"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8324F5" w14:textId="77777777" w:rsidR="00B52FC2" w:rsidRPr="00351F42" w:rsidRDefault="00B52FC2" w:rsidP="00B52FC2">
            <w:pPr>
              <w:widowControl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F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ПК 4.4.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DBD7F" w14:textId="77777777" w:rsidR="00B52FC2" w:rsidRPr="00351F42" w:rsidRDefault="00B52FC2" w:rsidP="00B52FC2">
            <w:pPr>
              <w:widowControl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F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Обеспечивать защиту программного обеспечения компьютерных с</w:t>
            </w:r>
            <w:r w:rsidRPr="00351F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351F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стем программными средствами.</w:t>
            </w:r>
          </w:p>
        </w:tc>
      </w:tr>
      <w:tr w:rsidR="00B52FC2" w:rsidRPr="00AB47F2" w14:paraId="3A312135" w14:textId="77777777" w:rsidTr="00351F42">
        <w:tc>
          <w:tcPr>
            <w:tcW w:w="9345" w:type="dxa"/>
            <w:gridSpan w:val="3"/>
            <w:shd w:val="clear" w:color="auto" w:fill="auto"/>
            <w:vAlign w:val="center"/>
          </w:tcPr>
          <w:p w14:paraId="627EEC03" w14:textId="77777777" w:rsidR="00B52FC2" w:rsidRPr="00AB47F2" w:rsidRDefault="00B52FC2" w:rsidP="00AB47F2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Программа воспитания по специальности</w:t>
            </w:r>
          </w:p>
        </w:tc>
      </w:tr>
      <w:tr w:rsidR="00B52FC2" w:rsidRPr="00AB47F2" w14:paraId="78DBD9F1" w14:textId="77777777" w:rsidTr="00351F42">
        <w:tc>
          <w:tcPr>
            <w:tcW w:w="1670" w:type="dxa"/>
            <w:shd w:val="clear" w:color="auto" w:fill="auto"/>
            <w:vAlign w:val="center"/>
          </w:tcPr>
          <w:p w14:paraId="09D3BA3C" w14:textId="77777777" w:rsidR="00B52FC2" w:rsidRPr="00AB47F2" w:rsidRDefault="00B52FC2" w:rsidP="00AB47F2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Код резул</w:t>
            </w:r>
            <w:r w:rsidRPr="00AB47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ь</w:t>
            </w:r>
            <w:r w:rsidRPr="00AB47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тата</w:t>
            </w:r>
          </w:p>
        </w:tc>
        <w:tc>
          <w:tcPr>
            <w:tcW w:w="7675" w:type="dxa"/>
            <w:gridSpan w:val="2"/>
            <w:shd w:val="clear" w:color="auto" w:fill="auto"/>
            <w:vAlign w:val="center"/>
          </w:tcPr>
          <w:p w14:paraId="1A9C4A52" w14:textId="77777777" w:rsidR="00B52FC2" w:rsidRPr="00AB47F2" w:rsidRDefault="00B52FC2" w:rsidP="00AB4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Наименование личностного результата</w:t>
            </w:r>
          </w:p>
        </w:tc>
      </w:tr>
      <w:tr w:rsidR="00B52FC2" w:rsidRPr="00AB47F2" w14:paraId="43CA5967" w14:textId="77777777" w:rsidTr="00351F42">
        <w:tc>
          <w:tcPr>
            <w:tcW w:w="1670" w:type="dxa"/>
            <w:shd w:val="clear" w:color="auto" w:fill="auto"/>
          </w:tcPr>
          <w:p w14:paraId="2544EE8F" w14:textId="77777777" w:rsidR="00B52FC2" w:rsidRPr="00AB47F2" w:rsidRDefault="00B52FC2" w:rsidP="00F47696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13</w:t>
            </w:r>
          </w:p>
        </w:tc>
        <w:tc>
          <w:tcPr>
            <w:tcW w:w="7675" w:type="dxa"/>
            <w:gridSpan w:val="2"/>
            <w:shd w:val="clear" w:color="auto" w:fill="auto"/>
          </w:tcPr>
          <w:p w14:paraId="6080AF1A" w14:textId="77777777" w:rsidR="00B52FC2" w:rsidRPr="00AB47F2" w:rsidRDefault="00B52FC2" w:rsidP="00AB47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Способный в цифровой среде использовать различные цифровые сре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ства, позволяющие во взаимодействии с другими людьми достигать п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ставленных целей; стремящийся к формированию в сетевой среде ли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ностно и профессионального конструктивного «цифрового следа»</w:t>
            </w:r>
          </w:p>
        </w:tc>
      </w:tr>
      <w:tr w:rsidR="00B52FC2" w:rsidRPr="00AB47F2" w14:paraId="30E6A24A" w14:textId="77777777" w:rsidTr="00351F42">
        <w:tc>
          <w:tcPr>
            <w:tcW w:w="1670" w:type="dxa"/>
            <w:shd w:val="clear" w:color="auto" w:fill="auto"/>
          </w:tcPr>
          <w:p w14:paraId="44D49FE8" w14:textId="77777777" w:rsidR="00B52FC2" w:rsidRPr="00AB47F2" w:rsidRDefault="00B52FC2" w:rsidP="00F47696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14</w:t>
            </w:r>
          </w:p>
        </w:tc>
        <w:tc>
          <w:tcPr>
            <w:tcW w:w="7675" w:type="dxa"/>
            <w:gridSpan w:val="2"/>
            <w:shd w:val="clear" w:color="auto" w:fill="auto"/>
          </w:tcPr>
          <w:p w14:paraId="2C0758CE" w14:textId="77777777" w:rsidR="00B52FC2" w:rsidRPr="00AB47F2" w:rsidRDefault="00B52FC2" w:rsidP="00AB47F2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Способный ставить перед собой цели под возникающие жизненные з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дачи, подбирать способы решения и средства развития, в том числе с использованием цифровых средств; содействующий поддержанию пр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стижа своей профессии и образовательной организации</w:t>
            </w:r>
          </w:p>
        </w:tc>
      </w:tr>
      <w:tr w:rsidR="00B52FC2" w:rsidRPr="00AB47F2" w14:paraId="4610B00C" w14:textId="77777777" w:rsidTr="00351F42">
        <w:tc>
          <w:tcPr>
            <w:tcW w:w="1670" w:type="dxa"/>
            <w:shd w:val="clear" w:color="auto" w:fill="auto"/>
          </w:tcPr>
          <w:p w14:paraId="1AECC75A" w14:textId="77777777" w:rsidR="00B52FC2" w:rsidRPr="00AB47F2" w:rsidRDefault="00B52FC2" w:rsidP="00F47696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ЛР 15</w:t>
            </w:r>
          </w:p>
        </w:tc>
        <w:tc>
          <w:tcPr>
            <w:tcW w:w="7675" w:type="dxa"/>
            <w:gridSpan w:val="2"/>
            <w:shd w:val="clear" w:color="auto" w:fill="auto"/>
          </w:tcPr>
          <w:p w14:paraId="08A892B4" w14:textId="77777777" w:rsidR="00B52FC2" w:rsidRPr="00AB47F2" w:rsidRDefault="00B52FC2" w:rsidP="00AB47F2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Способный генерировать новые идеи для решения задач цифровой эк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номики, перестраивать сложившиеся способы решения задач, выдв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гать альтернативные варианты действий с целью выработки новых о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тимальных алгоритмов; позиционирующий себя в сети как результ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тивный и привлекательный участник трудовых отношений</w:t>
            </w:r>
          </w:p>
        </w:tc>
      </w:tr>
      <w:tr w:rsidR="00B52FC2" w:rsidRPr="00AB47F2" w14:paraId="3837BB7C" w14:textId="77777777" w:rsidTr="00351F42">
        <w:tc>
          <w:tcPr>
            <w:tcW w:w="1670" w:type="dxa"/>
            <w:shd w:val="clear" w:color="auto" w:fill="auto"/>
          </w:tcPr>
          <w:p w14:paraId="093EA018" w14:textId="77777777" w:rsidR="00B52FC2" w:rsidRPr="00AB47F2" w:rsidRDefault="00B52FC2" w:rsidP="00F47696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16</w:t>
            </w:r>
          </w:p>
        </w:tc>
        <w:tc>
          <w:tcPr>
            <w:tcW w:w="7675" w:type="dxa"/>
            <w:gridSpan w:val="2"/>
            <w:shd w:val="clear" w:color="auto" w:fill="auto"/>
          </w:tcPr>
          <w:p w14:paraId="42906321" w14:textId="77777777" w:rsidR="00B52FC2" w:rsidRPr="00AB47F2" w:rsidRDefault="00B52FC2" w:rsidP="00AB47F2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Способный искать нужные источники информации и данные, воспр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нимать, анализировать, запоминать и передавать информацию с испол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ь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B52FC2" w:rsidRPr="00AB47F2" w14:paraId="40FEF5DF" w14:textId="77777777" w:rsidTr="00351F42">
        <w:tc>
          <w:tcPr>
            <w:tcW w:w="1670" w:type="dxa"/>
            <w:shd w:val="clear" w:color="auto" w:fill="auto"/>
          </w:tcPr>
          <w:p w14:paraId="4D205D5C" w14:textId="77777777" w:rsidR="00B52FC2" w:rsidRPr="00AB47F2" w:rsidRDefault="00B52FC2" w:rsidP="00F47696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19</w:t>
            </w:r>
          </w:p>
        </w:tc>
        <w:tc>
          <w:tcPr>
            <w:tcW w:w="7675" w:type="dxa"/>
            <w:gridSpan w:val="2"/>
            <w:shd w:val="clear" w:color="auto" w:fill="auto"/>
          </w:tcPr>
          <w:p w14:paraId="6DAA800A" w14:textId="77777777" w:rsidR="00B52FC2" w:rsidRPr="00AB47F2" w:rsidRDefault="00B52FC2" w:rsidP="00AB47F2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Развивающий творческие способности, способный креативно мыслить</w:t>
            </w:r>
          </w:p>
        </w:tc>
      </w:tr>
      <w:tr w:rsidR="00B52FC2" w:rsidRPr="00AB47F2" w14:paraId="5E509397" w14:textId="77777777" w:rsidTr="00351F42">
        <w:tc>
          <w:tcPr>
            <w:tcW w:w="1670" w:type="dxa"/>
            <w:shd w:val="clear" w:color="auto" w:fill="auto"/>
          </w:tcPr>
          <w:p w14:paraId="102B37C4" w14:textId="77777777" w:rsidR="00B52FC2" w:rsidRPr="00AB47F2" w:rsidRDefault="00B52FC2" w:rsidP="00F47696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20</w:t>
            </w:r>
          </w:p>
        </w:tc>
        <w:tc>
          <w:tcPr>
            <w:tcW w:w="7675" w:type="dxa"/>
            <w:gridSpan w:val="2"/>
            <w:shd w:val="clear" w:color="auto" w:fill="auto"/>
          </w:tcPr>
          <w:p w14:paraId="6507262E" w14:textId="77777777" w:rsidR="00B52FC2" w:rsidRPr="00AB47F2" w:rsidRDefault="00B52FC2" w:rsidP="00AB47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Способный в цифровой среде проводить оценку информации, ее дост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верность, строить логические умозаключения на основании поступа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ю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щей информации</w:t>
            </w:r>
          </w:p>
        </w:tc>
      </w:tr>
      <w:tr w:rsidR="00B52FC2" w:rsidRPr="00AB47F2" w14:paraId="45CA956A" w14:textId="77777777" w:rsidTr="00351F42">
        <w:tc>
          <w:tcPr>
            <w:tcW w:w="1670" w:type="dxa"/>
            <w:shd w:val="clear" w:color="auto" w:fill="auto"/>
          </w:tcPr>
          <w:p w14:paraId="543B02BD" w14:textId="77777777" w:rsidR="00B52FC2" w:rsidRPr="00AB47F2" w:rsidRDefault="00B52FC2" w:rsidP="00F47696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23</w:t>
            </w:r>
          </w:p>
        </w:tc>
        <w:tc>
          <w:tcPr>
            <w:tcW w:w="7675" w:type="dxa"/>
            <w:gridSpan w:val="2"/>
            <w:shd w:val="clear" w:color="auto" w:fill="auto"/>
          </w:tcPr>
          <w:p w14:paraId="76E4E24D" w14:textId="77777777" w:rsidR="00B52FC2" w:rsidRPr="00AB47F2" w:rsidRDefault="00B52FC2" w:rsidP="00AB47F2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B52FC2" w:rsidRPr="00AB47F2" w14:paraId="434FB451" w14:textId="77777777" w:rsidTr="00351F42">
        <w:tc>
          <w:tcPr>
            <w:tcW w:w="1670" w:type="dxa"/>
            <w:shd w:val="clear" w:color="auto" w:fill="auto"/>
          </w:tcPr>
          <w:p w14:paraId="07D2DDA6" w14:textId="77777777" w:rsidR="00B52FC2" w:rsidRPr="00AB47F2" w:rsidRDefault="00B52FC2" w:rsidP="00F47696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30</w:t>
            </w:r>
          </w:p>
        </w:tc>
        <w:tc>
          <w:tcPr>
            <w:tcW w:w="7675" w:type="dxa"/>
            <w:gridSpan w:val="2"/>
            <w:shd w:val="clear" w:color="auto" w:fill="auto"/>
          </w:tcPr>
          <w:p w14:paraId="3F8DF07D" w14:textId="77777777" w:rsidR="00B52FC2" w:rsidRPr="00AB47F2" w:rsidRDefault="00B52FC2" w:rsidP="00AB47F2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Заботящийся о защите окружающей среды, собственной и чужой бе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</w:t>
            </w:r>
            <w:r w:rsidRPr="00AB47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опасности, в том числе цифровой</w:t>
            </w:r>
          </w:p>
        </w:tc>
      </w:tr>
    </w:tbl>
    <w:p w14:paraId="5604DF23" w14:textId="77777777" w:rsidR="000325C4" w:rsidRDefault="000325C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521492AD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57F4D9AD" w14:textId="77777777" w:rsidR="00E070AC" w:rsidRPr="0045526B" w:rsidRDefault="00E070AC" w:rsidP="00E070AC">
      <w:pPr>
        <w:jc w:val="both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9B0A4F">
        <w:rPr>
          <w:rFonts w:ascii="Times New Roman" w:hAnsi="Times New Roman" w:cs="Times New Roman"/>
          <w:b/>
          <w:sz w:val="24"/>
          <w:szCs w:val="24"/>
          <w:lang w:eastAsia="x-none"/>
        </w:rPr>
        <w:t>2.2. В результате освоения учебной дисциплиной обучающийся должен знать и уметь</w:t>
      </w:r>
      <w:r w:rsidRPr="0045526B">
        <w:rPr>
          <w:rFonts w:ascii="Times New Roman" w:hAnsi="Times New Roman" w:cs="Times New Roman"/>
          <w:b/>
          <w:sz w:val="24"/>
          <w:szCs w:val="24"/>
          <w:lang w:eastAsia="x-none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3934"/>
      </w:tblGrid>
      <w:tr w:rsidR="00E070AC" w14:paraId="642D0EF0" w14:textId="77777777" w:rsidTr="00E070AC">
        <w:tc>
          <w:tcPr>
            <w:tcW w:w="1809" w:type="dxa"/>
            <w:vAlign w:val="center"/>
          </w:tcPr>
          <w:p w14:paraId="70579E87" w14:textId="4CB0D640" w:rsidR="00E070AC" w:rsidRPr="00767855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 xml:space="preserve">Код </w:t>
            </w:r>
            <w:proofErr w:type="gramStart"/>
            <w:r w:rsidRPr="00767855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7855">
              <w:rPr>
                <w:rFonts w:ascii="Times New Roman" w:hAnsi="Times New Roman" w:cs="Times New Roman"/>
                <w:b/>
                <w:sz w:val="24"/>
              </w:rPr>
              <w:t>, ПК</w:t>
            </w:r>
            <w:r w:rsidR="003F614D">
              <w:rPr>
                <w:rFonts w:ascii="Times New Roman" w:hAnsi="Times New Roman" w:cs="Times New Roman"/>
                <w:b/>
                <w:sz w:val="24"/>
              </w:rPr>
              <w:t>, ЛР</w:t>
            </w:r>
          </w:p>
        </w:tc>
        <w:tc>
          <w:tcPr>
            <w:tcW w:w="3828" w:type="dxa"/>
            <w:vAlign w:val="center"/>
          </w:tcPr>
          <w:p w14:paraId="6C69A0CB" w14:textId="77777777" w:rsidR="00E070AC" w:rsidRPr="00767855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3934" w:type="dxa"/>
            <w:vAlign w:val="center"/>
          </w:tcPr>
          <w:p w14:paraId="2B4A8069" w14:textId="77777777" w:rsidR="00E070AC" w:rsidRPr="00767855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E070AC" w14:paraId="191D98F4" w14:textId="77777777" w:rsidTr="00E070AC">
        <w:tc>
          <w:tcPr>
            <w:tcW w:w="1809" w:type="dxa"/>
            <w:vAlign w:val="center"/>
          </w:tcPr>
          <w:p w14:paraId="2FA30260" w14:textId="3568FBD0" w:rsidR="00E070AC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F614D">
              <w:rPr>
                <w:rFonts w:ascii="Times New Roman" w:hAnsi="Times New Roman" w:cs="Times New Roman"/>
                <w:sz w:val="24"/>
                <w:szCs w:val="24"/>
              </w:rPr>
              <w:t>- 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14:paraId="635CF0E5" w14:textId="0D56EB6A" w:rsidR="00E070AC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4.1, 4.4.</w:t>
            </w:r>
          </w:p>
          <w:p w14:paraId="4AFE7CAE" w14:textId="2C229CB6" w:rsidR="00E070AC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13 </w:t>
            </w:r>
            <w:r w:rsidR="00FF2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16,</w:t>
            </w:r>
          </w:p>
          <w:p w14:paraId="0879C55A" w14:textId="05136F0D" w:rsidR="00E070AC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  <w:r w:rsidR="00FF2DC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</w:p>
          <w:p w14:paraId="1B9EFA03" w14:textId="5597FD78" w:rsidR="00E070AC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23, </w:t>
            </w:r>
            <w:r w:rsidR="00FF2DC5">
              <w:rPr>
                <w:rFonts w:ascii="Times New Roman" w:hAnsi="Times New Roman" w:cs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8" w:type="dxa"/>
            <w:vAlign w:val="center"/>
          </w:tcPr>
          <w:p w14:paraId="3CEA1676" w14:textId="77777777" w:rsidR="00E070AC" w:rsidRPr="00700DF8" w:rsidRDefault="00E070AC" w:rsidP="00E070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00DF8">
              <w:rPr>
                <w:rFonts w:ascii="Times New Roman" w:hAnsi="Times New Roman" w:cs="Times New Roman"/>
                <w:sz w:val="24"/>
              </w:rPr>
              <w:t>управлять параметрами загрузки операционной системы</w:t>
            </w:r>
          </w:p>
          <w:p w14:paraId="7B6C90BE" w14:textId="77777777" w:rsidR="00E070AC" w:rsidRPr="00700DF8" w:rsidRDefault="00E070AC" w:rsidP="00E070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00DF8">
              <w:rPr>
                <w:rFonts w:ascii="Times New Roman" w:hAnsi="Times New Roman" w:cs="Times New Roman"/>
                <w:sz w:val="24"/>
              </w:rPr>
              <w:t>выполнять конфигурирование аппаратных устройств</w:t>
            </w:r>
          </w:p>
          <w:p w14:paraId="0EF9CE19" w14:textId="77777777" w:rsidR="00E070AC" w:rsidRPr="00700DF8" w:rsidRDefault="00E070AC" w:rsidP="00E070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00DF8">
              <w:rPr>
                <w:rFonts w:ascii="Times New Roman" w:hAnsi="Times New Roman" w:cs="Times New Roman"/>
                <w:sz w:val="24"/>
              </w:rPr>
              <w:t>управлять учетными записями, настраивать параметры рабочей среды пользователей</w:t>
            </w:r>
          </w:p>
          <w:p w14:paraId="20645F57" w14:textId="77777777" w:rsidR="00E070AC" w:rsidRPr="00700DF8" w:rsidRDefault="00E070AC" w:rsidP="00E070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00DF8">
              <w:rPr>
                <w:rFonts w:ascii="Times New Roman" w:hAnsi="Times New Roman" w:cs="Times New Roman"/>
                <w:sz w:val="24"/>
              </w:rPr>
              <w:t>управлять дисками и файловыми системами, настраивать сетевые параметры, управлять разделением ресурсов в локальной сети</w:t>
            </w:r>
          </w:p>
        </w:tc>
        <w:tc>
          <w:tcPr>
            <w:tcW w:w="3934" w:type="dxa"/>
            <w:vAlign w:val="center"/>
          </w:tcPr>
          <w:p w14:paraId="45AA404E" w14:textId="77777777" w:rsidR="00E070AC" w:rsidRPr="00700DF8" w:rsidRDefault="00E070AC" w:rsidP="00E070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00DF8">
              <w:rPr>
                <w:rFonts w:ascii="Times New Roman" w:hAnsi="Times New Roman" w:cs="Times New Roman"/>
                <w:sz w:val="24"/>
              </w:rPr>
              <w:t>основные понятия, функции, с</w:t>
            </w:r>
            <w:r w:rsidRPr="00700DF8">
              <w:rPr>
                <w:rFonts w:ascii="Times New Roman" w:hAnsi="Times New Roman" w:cs="Times New Roman"/>
                <w:sz w:val="24"/>
              </w:rPr>
              <w:t>о</w:t>
            </w:r>
            <w:r w:rsidRPr="00700DF8">
              <w:rPr>
                <w:rFonts w:ascii="Times New Roman" w:hAnsi="Times New Roman" w:cs="Times New Roman"/>
                <w:sz w:val="24"/>
              </w:rPr>
              <w:t>став и принципы работы операц</w:t>
            </w:r>
            <w:r w:rsidRPr="00700DF8">
              <w:rPr>
                <w:rFonts w:ascii="Times New Roman" w:hAnsi="Times New Roman" w:cs="Times New Roman"/>
                <w:sz w:val="24"/>
              </w:rPr>
              <w:t>и</w:t>
            </w:r>
            <w:r w:rsidRPr="00700DF8">
              <w:rPr>
                <w:rFonts w:ascii="Times New Roman" w:hAnsi="Times New Roman" w:cs="Times New Roman"/>
                <w:sz w:val="24"/>
              </w:rPr>
              <w:t>онных систем</w:t>
            </w:r>
          </w:p>
          <w:p w14:paraId="2F71D6EA" w14:textId="77777777" w:rsidR="00E070AC" w:rsidRPr="00700DF8" w:rsidRDefault="00E070AC" w:rsidP="00E070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00DF8">
              <w:rPr>
                <w:rFonts w:ascii="Times New Roman" w:hAnsi="Times New Roman" w:cs="Times New Roman"/>
                <w:sz w:val="24"/>
              </w:rPr>
              <w:t>архитектуры современных опер</w:t>
            </w:r>
            <w:r w:rsidRPr="00700DF8">
              <w:rPr>
                <w:rFonts w:ascii="Times New Roman" w:hAnsi="Times New Roman" w:cs="Times New Roman"/>
                <w:sz w:val="24"/>
              </w:rPr>
              <w:t>а</w:t>
            </w:r>
            <w:r w:rsidRPr="00700DF8">
              <w:rPr>
                <w:rFonts w:ascii="Times New Roman" w:hAnsi="Times New Roman" w:cs="Times New Roman"/>
                <w:sz w:val="24"/>
              </w:rPr>
              <w:t>ционных систем</w:t>
            </w:r>
          </w:p>
          <w:p w14:paraId="3D4E9C09" w14:textId="77777777" w:rsidR="00E070AC" w:rsidRPr="00700DF8" w:rsidRDefault="00E070AC" w:rsidP="00E070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00DF8">
              <w:rPr>
                <w:rFonts w:ascii="Times New Roman" w:hAnsi="Times New Roman" w:cs="Times New Roman"/>
                <w:sz w:val="24"/>
              </w:rPr>
              <w:t>особенности построения и фун</w:t>
            </w:r>
            <w:r w:rsidRPr="00700DF8">
              <w:rPr>
                <w:rFonts w:ascii="Times New Roman" w:hAnsi="Times New Roman" w:cs="Times New Roman"/>
                <w:sz w:val="24"/>
              </w:rPr>
              <w:t>к</w:t>
            </w:r>
            <w:r w:rsidRPr="00700DF8">
              <w:rPr>
                <w:rFonts w:ascii="Times New Roman" w:hAnsi="Times New Roman" w:cs="Times New Roman"/>
                <w:sz w:val="24"/>
              </w:rPr>
              <w:t>ционирования семейств операц</w:t>
            </w:r>
            <w:r w:rsidRPr="00700DF8">
              <w:rPr>
                <w:rFonts w:ascii="Times New Roman" w:hAnsi="Times New Roman" w:cs="Times New Roman"/>
                <w:sz w:val="24"/>
              </w:rPr>
              <w:t>и</w:t>
            </w:r>
            <w:r w:rsidRPr="00700DF8">
              <w:rPr>
                <w:rFonts w:ascii="Times New Roman" w:hAnsi="Times New Roman" w:cs="Times New Roman"/>
                <w:sz w:val="24"/>
              </w:rPr>
              <w:t>онных систем «</w:t>
            </w:r>
            <w:proofErr w:type="spellStart"/>
            <w:r w:rsidRPr="00700DF8">
              <w:rPr>
                <w:rFonts w:ascii="Times New Roman" w:hAnsi="Times New Roman" w:cs="Times New Roman"/>
                <w:sz w:val="24"/>
              </w:rPr>
              <w:t>Unix</w:t>
            </w:r>
            <w:proofErr w:type="spellEnd"/>
            <w:r w:rsidRPr="00700DF8">
              <w:rPr>
                <w:rFonts w:ascii="Times New Roman" w:hAnsi="Times New Roman" w:cs="Times New Roman"/>
                <w:sz w:val="24"/>
              </w:rPr>
              <w:t>» и «Windows»</w:t>
            </w:r>
          </w:p>
          <w:p w14:paraId="0BC4D49F" w14:textId="77777777" w:rsidR="00E070AC" w:rsidRPr="00700DF8" w:rsidRDefault="00E070AC" w:rsidP="00E070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00DF8">
              <w:rPr>
                <w:rFonts w:ascii="Times New Roman" w:hAnsi="Times New Roman" w:cs="Times New Roman"/>
                <w:sz w:val="24"/>
              </w:rPr>
              <w:t>основные задачи администрир</w:t>
            </w:r>
            <w:r w:rsidRPr="00700DF8">
              <w:rPr>
                <w:rFonts w:ascii="Times New Roman" w:hAnsi="Times New Roman" w:cs="Times New Roman"/>
                <w:sz w:val="24"/>
              </w:rPr>
              <w:t>о</w:t>
            </w:r>
            <w:r w:rsidRPr="00700DF8">
              <w:rPr>
                <w:rFonts w:ascii="Times New Roman" w:hAnsi="Times New Roman" w:cs="Times New Roman"/>
                <w:sz w:val="24"/>
              </w:rPr>
              <w:t>вания и способы их выполнения в изучаемых операционных системах</w:t>
            </w:r>
          </w:p>
        </w:tc>
      </w:tr>
    </w:tbl>
    <w:p w14:paraId="7A4BC90A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486C8ECD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52831F21" w14:textId="77777777"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49639567" w14:textId="77777777" w:rsidR="00E070AC" w:rsidRPr="009B0A4F" w:rsidRDefault="00E070AC" w:rsidP="00E070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9B0A4F">
        <w:rPr>
          <w:rFonts w:ascii="Times New Roman" w:hAnsi="Times New Roman" w:cs="Times New Roman"/>
          <w:b/>
          <w:sz w:val="28"/>
          <w:szCs w:val="28"/>
          <w:lang w:eastAsia="x-none"/>
        </w:rPr>
        <w:t>2.3. Количество часов на освоение рабочей программы учебной дисц</w:t>
      </w:r>
      <w:r w:rsidRPr="009B0A4F">
        <w:rPr>
          <w:rFonts w:ascii="Times New Roman" w:hAnsi="Times New Roman" w:cs="Times New Roman"/>
          <w:b/>
          <w:sz w:val="28"/>
          <w:szCs w:val="28"/>
          <w:lang w:eastAsia="x-none"/>
        </w:rPr>
        <w:t>и</w:t>
      </w:r>
      <w:r w:rsidRPr="009B0A4F">
        <w:rPr>
          <w:rFonts w:ascii="Times New Roman" w:hAnsi="Times New Roman" w:cs="Times New Roman"/>
          <w:b/>
          <w:sz w:val="28"/>
          <w:szCs w:val="28"/>
          <w:lang w:eastAsia="x-none"/>
        </w:rPr>
        <w:t>плины:</w:t>
      </w:r>
    </w:p>
    <w:p w14:paraId="0C676564" w14:textId="7500C491" w:rsidR="00E070AC" w:rsidRPr="009B0A4F" w:rsidRDefault="00E070AC" w:rsidP="00E07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9B0A4F">
        <w:rPr>
          <w:rFonts w:ascii="Times New Roman" w:hAnsi="Times New Roman" w:cs="Times New Roman"/>
          <w:sz w:val="28"/>
          <w:szCs w:val="28"/>
          <w:lang w:eastAsia="x-none"/>
        </w:rPr>
        <w:t xml:space="preserve">Максимальной учебной нагрузки обучающегося – </w:t>
      </w:r>
      <w:r w:rsidR="00FF2DC5">
        <w:rPr>
          <w:rFonts w:ascii="Times New Roman" w:hAnsi="Times New Roman" w:cs="Times New Roman"/>
          <w:b/>
          <w:sz w:val="28"/>
          <w:szCs w:val="28"/>
          <w:lang w:eastAsia="x-none"/>
        </w:rPr>
        <w:t>66</w:t>
      </w:r>
      <w:r w:rsidRPr="009B0A4F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9B0A4F">
        <w:rPr>
          <w:rFonts w:ascii="Times New Roman" w:hAnsi="Times New Roman" w:cs="Times New Roman"/>
          <w:sz w:val="28"/>
          <w:szCs w:val="28"/>
          <w:lang w:eastAsia="x-none"/>
        </w:rPr>
        <w:t>час</w:t>
      </w:r>
      <w:r>
        <w:rPr>
          <w:rFonts w:ascii="Times New Roman" w:hAnsi="Times New Roman" w:cs="Times New Roman"/>
          <w:sz w:val="28"/>
          <w:szCs w:val="28"/>
          <w:lang w:eastAsia="x-none"/>
        </w:rPr>
        <w:t>а</w:t>
      </w:r>
      <w:r w:rsidRPr="009B0A4F">
        <w:rPr>
          <w:rFonts w:ascii="Times New Roman" w:hAnsi="Times New Roman" w:cs="Times New Roman"/>
          <w:sz w:val="28"/>
          <w:szCs w:val="28"/>
          <w:lang w:eastAsia="x-none"/>
        </w:rPr>
        <w:t>, в том числе:</w:t>
      </w:r>
    </w:p>
    <w:p w14:paraId="75A9600D" w14:textId="228B8475" w:rsidR="00E070AC" w:rsidRDefault="00E070AC" w:rsidP="00FF2D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9B0A4F">
        <w:rPr>
          <w:rFonts w:ascii="Times New Roman" w:hAnsi="Times New Roman" w:cs="Times New Roman"/>
          <w:sz w:val="28"/>
          <w:szCs w:val="28"/>
          <w:lang w:eastAsia="x-none"/>
        </w:rPr>
        <w:t xml:space="preserve">Обязательной аудиторной учебной нагрузки </w:t>
      </w:r>
      <w:proofErr w:type="gramStart"/>
      <w:r w:rsidRPr="009B0A4F">
        <w:rPr>
          <w:rFonts w:ascii="Times New Roman" w:hAnsi="Times New Roman" w:cs="Times New Roman"/>
          <w:sz w:val="28"/>
          <w:szCs w:val="28"/>
          <w:lang w:eastAsia="x-none"/>
        </w:rPr>
        <w:t>обучающегося</w:t>
      </w:r>
      <w:proofErr w:type="gramEnd"/>
      <w:r w:rsidRPr="009B0A4F">
        <w:rPr>
          <w:rFonts w:ascii="Times New Roman" w:hAnsi="Times New Roman" w:cs="Times New Roman"/>
          <w:sz w:val="28"/>
          <w:szCs w:val="28"/>
          <w:lang w:eastAsia="x-none"/>
        </w:rPr>
        <w:t xml:space="preserve"> – </w:t>
      </w:r>
      <w:r w:rsidR="00F47696">
        <w:rPr>
          <w:rFonts w:ascii="Times New Roman" w:hAnsi="Times New Roman" w:cs="Times New Roman"/>
          <w:b/>
          <w:sz w:val="28"/>
          <w:szCs w:val="28"/>
          <w:lang w:eastAsia="x-none"/>
        </w:rPr>
        <w:t>34</w:t>
      </w:r>
      <w:r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9B0A4F">
        <w:rPr>
          <w:rFonts w:ascii="Times New Roman" w:hAnsi="Times New Roman" w:cs="Times New Roman"/>
          <w:sz w:val="28"/>
          <w:szCs w:val="28"/>
          <w:lang w:eastAsia="x-none"/>
        </w:rPr>
        <w:t>часов,</w:t>
      </w:r>
    </w:p>
    <w:p w14:paraId="5B55C3F3" w14:textId="19A45147" w:rsidR="00E070AC" w:rsidRPr="009B0A4F" w:rsidRDefault="00E070AC" w:rsidP="00FF2D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 xml:space="preserve">Практических занятий – </w:t>
      </w:r>
      <w:r w:rsidRPr="00E070AC">
        <w:rPr>
          <w:rFonts w:ascii="Times New Roman" w:hAnsi="Times New Roman" w:cs="Times New Roman"/>
          <w:b/>
          <w:sz w:val="28"/>
          <w:szCs w:val="28"/>
          <w:lang w:eastAsia="x-none"/>
        </w:rPr>
        <w:t>28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часов, </w:t>
      </w:r>
    </w:p>
    <w:p w14:paraId="7DD6D1CC" w14:textId="14F766C2" w:rsidR="00E070AC" w:rsidRPr="009B0A4F" w:rsidRDefault="00E070AC" w:rsidP="00FF2D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9B0A4F">
        <w:rPr>
          <w:rFonts w:ascii="Times New Roman" w:hAnsi="Times New Roman" w:cs="Times New Roman"/>
          <w:sz w:val="28"/>
          <w:szCs w:val="28"/>
          <w:lang w:eastAsia="x-none"/>
        </w:rPr>
        <w:t xml:space="preserve">Самостоятельной работы обучающегося </w:t>
      </w:r>
      <w:r w:rsidR="003F614D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– </w:t>
      </w:r>
      <w:r w:rsidR="004E7E92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4E7E92" w:rsidRPr="004E7E92">
        <w:rPr>
          <w:rFonts w:ascii="Times New Roman" w:hAnsi="Times New Roman" w:cs="Times New Roman"/>
          <w:b/>
          <w:sz w:val="28"/>
          <w:szCs w:val="28"/>
          <w:lang w:eastAsia="x-none"/>
        </w:rPr>
        <w:t>4</w:t>
      </w:r>
      <w:r w:rsidR="004E7E92">
        <w:rPr>
          <w:rFonts w:ascii="Times New Roman" w:hAnsi="Times New Roman" w:cs="Times New Roman"/>
          <w:sz w:val="28"/>
          <w:szCs w:val="28"/>
          <w:lang w:eastAsia="x-none"/>
        </w:rPr>
        <w:t xml:space="preserve"> часа</w:t>
      </w:r>
      <w:r w:rsidRPr="009B0A4F">
        <w:rPr>
          <w:rFonts w:ascii="Times New Roman" w:hAnsi="Times New Roman" w:cs="Times New Roman"/>
          <w:sz w:val="28"/>
          <w:szCs w:val="28"/>
          <w:lang w:eastAsia="x-none"/>
        </w:rPr>
        <w:t>.</w:t>
      </w:r>
    </w:p>
    <w:p w14:paraId="353B81B6" w14:textId="77777777" w:rsidR="00E070AC" w:rsidRPr="0045526B" w:rsidRDefault="00E070AC" w:rsidP="00E070A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4E1653" w14:textId="77777777" w:rsidR="000665FF" w:rsidRDefault="000665F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DBB1FC1" w14:textId="77777777"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68FBCFEA" w14:textId="616F821E" w:rsidR="00E070AC" w:rsidRPr="00FF2DC5" w:rsidRDefault="004D4BEA" w:rsidP="00E070AC">
      <w:pPr>
        <w:pStyle w:val="ac"/>
        <w:keepNext/>
        <w:numPr>
          <w:ilvl w:val="0"/>
          <w:numId w:val="11"/>
        </w:numPr>
        <w:autoSpaceDE w:val="0"/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 w:rsidRPr="00FF2DC5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lastRenderedPageBreak/>
        <w:t>Структура и содержание учебной дисциплин</w:t>
      </w:r>
      <w:r w:rsidR="00FF2DC5" w:rsidRPr="00FF2DC5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ы</w:t>
      </w:r>
      <w:r w:rsidRPr="00FF2DC5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 xml:space="preserve"> </w:t>
      </w:r>
    </w:p>
    <w:p w14:paraId="0DDFB176" w14:textId="77777777" w:rsidR="00FF2DC5" w:rsidRDefault="00FF2DC5" w:rsidP="00E070A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F6DE1A" w14:textId="77777777" w:rsidR="00E070AC" w:rsidRPr="00E070AC" w:rsidRDefault="00E070AC" w:rsidP="00E070A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0AC">
        <w:rPr>
          <w:rFonts w:ascii="Times New Roman" w:hAnsi="Times New Roman" w:cs="Times New Roman"/>
          <w:b/>
          <w:sz w:val="28"/>
          <w:szCs w:val="28"/>
        </w:rPr>
        <w:t>3.1. Объем учебной дисциплины и виды учебной работы</w:t>
      </w:r>
    </w:p>
    <w:p w14:paraId="4A49837D" w14:textId="77777777" w:rsidR="00E070AC" w:rsidRDefault="00E070AC" w:rsidP="00E070AC">
      <w:pPr>
        <w:keepNext/>
        <w:autoSpaceDE w:val="0"/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</w:p>
    <w:p w14:paraId="32D46E12" w14:textId="77777777" w:rsidR="00E070AC" w:rsidRDefault="00E070AC" w:rsidP="00E070AC">
      <w:pPr>
        <w:keepNext/>
        <w:autoSpaceDE w:val="0"/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070AC" w14:paraId="20915988" w14:textId="77777777" w:rsidTr="00E070AC">
        <w:tc>
          <w:tcPr>
            <w:tcW w:w="4785" w:type="dxa"/>
          </w:tcPr>
          <w:p w14:paraId="3A3EF3EB" w14:textId="77777777" w:rsidR="00E070AC" w:rsidRPr="00286803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4786" w:type="dxa"/>
          </w:tcPr>
          <w:p w14:paraId="1C205CB5" w14:textId="77777777" w:rsidR="00E070AC" w:rsidRPr="00286803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E070AC" w14:paraId="59AC86ED" w14:textId="77777777" w:rsidTr="00E070AC">
        <w:tc>
          <w:tcPr>
            <w:tcW w:w="4785" w:type="dxa"/>
          </w:tcPr>
          <w:p w14:paraId="03247EB7" w14:textId="77777777" w:rsidR="00E070AC" w:rsidRPr="00550A54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14:paraId="2A1DF0D3" w14:textId="6C7B00C3" w:rsidR="00E070AC" w:rsidRPr="00550A54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</w:tr>
      <w:tr w:rsidR="00E070AC" w14:paraId="3AED97A8" w14:textId="77777777" w:rsidTr="00E070AC">
        <w:tc>
          <w:tcPr>
            <w:tcW w:w="4785" w:type="dxa"/>
          </w:tcPr>
          <w:p w14:paraId="4AC10C63" w14:textId="77777777" w:rsidR="00E070AC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14:paraId="6B050715" w14:textId="77777777" w:rsidR="00E070AC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70AC" w14:paraId="04A43D87" w14:textId="77777777" w:rsidTr="00E070AC">
        <w:tc>
          <w:tcPr>
            <w:tcW w:w="4785" w:type="dxa"/>
          </w:tcPr>
          <w:p w14:paraId="47DFD894" w14:textId="77777777" w:rsidR="00E070AC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14:paraId="718489B8" w14:textId="6A442BB3" w:rsidR="00E070AC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E070AC" w14:paraId="52CFD5F2" w14:textId="77777777" w:rsidTr="00E070AC">
        <w:tc>
          <w:tcPr>
            <w:tcW w:w="4785" w:type="dxa"/>
          </w:tcPr>
          <w:p w14:paraId="2BD903E4" w14:textId="77777777" w:rsidR="00E070AC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14:paraId="3F76FCDF" w14:textId="77777777" w:rsidR="00E070AC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</w:tr>
      <w:tr w:rsidR="00E070AC" w14:paraId="0B59EDA6" w14:textId="77777777" w:rsidTr="00E070AC">
        <w:tc>
          <w:tcPr>
            <w:tcW w:w="4785" w:type="dxa"/>
          </w:tcPr>
          <w:p w14:paraId="0A4F8414" w14:textId="77777777" w:rsidR="00E070AC" w:rsidRPr="00012591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14:paraId="278A9A9B" w14:textId="36E8385A" w:rsidR="00E070AC" w:rsidRPr="00012591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E070AC" w14:paraId="0694980B" w14:textId="77777777" w:rsidTr="00E070AC">
        <w:tc>
          <w:tcPr>
            <w:tcW w:w="4785" w:type="dxa"/>
          </w:tcPr>
          <w:p w14:paraId="13FEBBC5" w14:textId="77777777" w:rsidR="00E070AC" w:rsidRPr="00F161B4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61B4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4786" w:type="dxa"/>
          </w:tcPr>
          <w:p w14:paraId="2E762C77" w14:textId="36F28E66" w:rsidR="00E070AC" w:rsidRPr="00F161B4" w:rsidRDefault="00FF2DC5" w:rsidP="00FF2DC5">
            <w:pPr>
              <w:pStyle w:val="a3"/>
              <w:tabs>
                <w:tab w:val="left" w:pos="2115"/>
                <w:tab w:val="center" w:pos="2285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ab/>
              <w:t>--</w:t>
            </w:r>
          </w:p>
        </w:tc>
      </w:tr>
    </w:tbl>
    <w:p w14:paraId="1A8F7831" w14:textId="77777777" w:rsidR="00E070AC" w:rsidRDefault="00E070AC" w:rsidP="00E070AC">
      <w:pPr>
        <w:keepNext/>
        <w:autoSpaceDE w:val="0"/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</w:p>
    <w:p w14:paraId="0D02A680" w14:textId="77777777" w:rsidR="00E070AC" w:rsidRDefault="00E070AC" w:rsidP="00E070AC">
      <w:pPr>
        <w:keepNext/>
        <w:autoSpaceDE w:val="0"/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</w:p>
    <w:p w14:paraId="39BA46E8" w14:textId="77777777" w:rsidR="00E070AC" w:rsidRPr="00E070AC" w:rsidRDefault="00E070AC" w:rsidP="00E070AC">
      <w:pPr>
        <w:keepNext/>
        <w:autoSpaceDE w:val="0"/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</w:p>
    <w:p w14:paraId="0F09F424" w14:textId="77777777" w:rsidR="00BF629E" w:rsidRDefault="00BF629E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6045E553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747B943D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43F2E85D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58C90988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337F86C4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3E61D74F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4A8DBDD3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3AB83679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480E8C3C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7126B030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74420BD5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24CCE7E3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63E8AC88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5F179663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  <w:sectPr w:rsidR="00E070AC" w:rsidSect="00FF2DC5">
          <w:pgSz w:w="11906" w:h="16838" w:code="9"/>
          <w:pgMar w:top="1134" w:right="991" w:bottom="1134" w:left="1560" w:header="709" w:footer="709" w:gutter="0"/>
          <w:cols w:space="708"/>
          <w:docGrid w:linePitch="360"/>
        </w:sectPr>
      </w:pPr>
    </w:p>
    <w:p w14:paraId="702FB8AB" w14:textId="799187E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0FA4B06C" w14:textId="77777777" w:rsidR="00E070AC" w:rsidRPr="009B0A4F" w:rsidRDefault="00E070AC" w:rsidP="00E070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B0A4F">
        <w:rPr>
          <w:rFonts w:ascii="Times New Roman" w:hAnsi="Times New Roman" w:cs="Times New Roman"/>
          <w:b/>
          <w:sz w:val="28"/>
          <w:szCs w:val="28"/>
        </w:rPr>
        <w:t>3.2. Тематический план и содержание учебной дисциплины ОП.08 Основы проектирования баз данных</w:t>
      </w:r>
    </w:p>
    <w:p w14:paraId="71CC5B19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150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49"/>
        <w:gridCol w:w="1135"/>
        <w:gridCol w:w="9065"/>
        <w:gridCol w:w="6"/>
        <w:gridCol w:w="1269"/>
        <w:gridCol w:w="7"/>
        <w:gridCol w:w="1134"/>
        <w:gridCol w:w="1561"/>
      </w:tblGrid>
      <w:tr w:rsidR="00FF2DC5" w14:paraId="4910572B" w14:textId="77777777" w:rsidTr="00516FC6">
        <w:tc>
          <w:tcPr>
            <w:tcW w:w="1984" w:type="dxa"/>
            <w:gridSpan w:val="2"/>
            <w:vAlign w:val="center"/>
          </w:tcPr>
          <w:p w14:paraId="1B008046" w14:textId="77777777" w:rsidR="00FF2DC5" w:rsidRPr="00221E32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71" w:type="dxa"/>
            <w:gridSpan w:val="2"/>
            <w:vAlign w:val="center"/>
          </w:tcPr>
          <w:p w14:paraId="7D45D0D2" w14:textId="77777777" w:rsidR="00FF2DC5" w:rsidRPr="006202D6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учебного материала, лабораторные работы, практические занятия, 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  <w:gridSpan w:val="2"/>
            <w:vAlign w:val="center"/>
          </w:tcPr>
          <w:p w14:paraId="2105E1C4" w14:textId="3A7A5291" w:rsidR="00FF2DC5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134" w:type="dxa"/>
            <w:vAlign w:val="center"/>
          </w:tcPr>
          <w:p w14:paraId="7A690EDB" w14:textId="0FF0B96A" w:rsidR="00FF2DC5" w:rsidRPr="006202D6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ния</w:t>
            </w:r>
          </w:p>
        </w:tc>
        <w:tc>
          <w:tcPr>
            <w:tcW w:w="1561" w:type="dxa"/>
            <w:vAlign w:val="center"/>
          </w:tcPr>
          <w:p w14:paraId="2B6BF074" w14:textId="77777777" w:rsidR="00FF2DC5" w:rsidRPr="006202D6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петенций, формиров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нию кот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рых спосо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ствует элемент программы</w:t>
            </w:r>
          </w:p>
        </w:tc>
      </w:tr>
      <w:tr w:rsidR="00FF2DC5" w14:paraId="4D66DB9B" w14:textId="77777777" w:rsidTr="00516FC6">
        <w:tc>
          <w:tcPr>
            <w:tcW w:w="1984" w:type="dxa"/>
            <w:gridSpan w:val="2"/>
            <w:vAlign w:val="center"/>
          </w:tcPr>
          <w:p w14:paraId="12ECDBD3" w14:textId="77777777" w:rsidR="00FF2DC5" w:rsidRPr="00221E32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71" w:type="dxa"/>
            <w:gridSpan w:val="2"/>
            <w:tcBorders>
              <w:right w:val="single" w:sz="4" w:space="0" w:color="auto"/>
            </w:tcBorders>
          </w:tcPr>
          <w:p w14:paraId="23B9E0E8" w14:textId="77777777" w:rsidR="00FF2DC5" w:rsidRPr="00D112D7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14:paraId="5BDEB77E" w14:textId="745609B5" w:rsidR="00FF2DC5" w:rsidRPr="00D112D7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CF5E10D" w14:textId="23BF6555" w:rsidR="00FF2DC5" w:rsidRPr="00D112D7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14:paraId="6FC76F1C" w14:textId="009F3C09" w:rsidR="00FF2DC5" w:rsidRPr="00D112D7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FF2DC5" w14:paraId="20461DA0" w14:textId="77777777" w:rsidTr="00516FC6">
        <w:tc>
          <w:tcPr>
            <w:tcW w:w="11055" w:type="dxa"/>
            <w:gridSpan w:val="4"/>
            <w:tcBorders>
              <w:right w:val="single" w:sz="4" w:space="0" w:color="auto"/>
            </w:tcBorders>
          </w:tcPr>
          <w:p w14:paraId="7E03B3B4" w14:textId="0A32503E" w:rsidR="00FF2DC5" w:rsidRPr="00B83140" w:rsidRDefault="00FF2DC5" w:rsidP="00E070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6D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Основы теории операционных систем</w:t>
            </w: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14:paraId="32979D98" w14:textId="3BDD0C5B" w:rsidR="00FF2DC5" w:rsidRPr="00B83140" w:rsidRDefault="00FF2DC5" w:rsidP="00516F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16F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1" w:type="dxa"/>
            <w:gridSpan w:val="2"/>
            <w:tcBorders>
              <w:right w:val="single" w:sz="4" w:space="0" w:color="auto"/>
            </w:tcBorders>
          </w:tcPr>
          <w:p w14:paraId="40DF1962" w14:textId="3CD0D567" w:rsidR="00FF2DC5" w:rsidRPr="00B83140" w:rsidRDefault="00FF2DC5" w:rsidP="00FF2D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14:paraId="06CE008D" w14:textId="4B84CDFC" w:rsidR="00FF2DC5" w:rsidRPr="00B83140" w:rsidRDefault="00FF2DC5" w:rsidP="00FF2D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6EC9805F" w14:textId="77777777" w:rsidTr="00516FC6">
        <w:tc>
          <w:tcPr>
            <w:tcW w:w="1984" w:type="dxa"/>
            <w:gridSpan w:val="2"/>
            <w:vMerge w:val="restart"/>
          </w:tcPr>
          <w:p w14:paraId="3CEB381A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DF8">
              <w:rPr>
                <w:rFonts w:ascii="Times New Roman" w:hAnsi="Times New Roman" w:cs="Times New Roman"/>
                <w:b/>
                <w:sz w:val="24"/>
              </w:rPr>
              <w:t xml:space="preserve">Тема 1.1. </w:t>
            </w: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О</w:t>
            </w: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б</w:t>
            </w: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щие сведения об операцио</w:t>
            </w: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н</w:t>
            </w: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ных системах</w:t>
            </w:r>
          </w:p>
        </w:tc>
        <w:tc>
          <w:tcPr>
            <w:tcW w:w="9071" w:type="dxa"/>
            <w:gridSpan w:val="2"/>
            <w:tcBorders>
              <w:right w:val="single" w:sz="4" w:space="0" w:color="auto"/>
            </w:tcBorders>
          </w:tcPr>
          <w:p w14:paraId="26D40108" w14:textId="77777777" w:rsidR="00FF2DC5" w:rsidRPr="00A134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D1A04" w14:textId="48F73269" w:rsidR="00FF2DC5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8639A" w14:textId="0BC7CDC1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</w:tcBorders>
            <w:vAlign w:val="center"/>
          </w:tcPr>
          <w:p w14:paraId="3F1A35D1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ОК 9</w:t>
            </w:r>
          </w:p>
          <w:p w14:paraId="6B8F66D8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4.1, 4.4.</w:t>
            </w:r>
          </w:p>
          <w:p w14:paraId="77695717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13 - 16,</w:t>
            </w:r>
          </w:p>
          <w:p w14:paraId="1F3EF97B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19 - 20,</w:t>
            </w:r>
          </w:p>
          <w:p w14:paraId="1424ABCF" w14:textId="562D4464" w:rsidR="00FF2DC5" w:rsidRPr="00B83140" w:rsidRDefault="003F614D" w:rsidP="00516F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23, ЛР 30</w:t>
            </w:r>
          </w:p>
        </w:tc>
      </w:tr>
      <w:tr w:rsidR="00FF2DC5" w14:paraId="221F548C" w14:textId="77777777" w:rsidTr="00516FC6">
        <w:tc>
          <w:tcPr>
            <w:tcW w:w="1984" w:type="dxa"/>
            <w:gridSpan w:val="2"/>
            <w:vMerge/>
          </w:tcPr>
          <w:p w14:paraId="434EB080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</w:tcPr>
          <w:p w14:paraId="3CD5FF3C" w14:textId="77777777" w:rsidR="00FF2DC5" w:rsidRPr="00C54E58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54E58">
              <w:rPr>
                <w:rFonts w:ascii="Times New Roman" w:eastAsia="Calibri" w:hAnsi="Times New Roman" w:cs="Times New Roman"/>
                <w:sz w:val="24"/>
              </w:rPr>
              <w:t>История ОС. Назначение и функции ОС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6247325A" w14:textId="4E55AFB9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D6760" w14:textId="5C4BC812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vAlign w:val="center"/>
          </w:tcPr>
          <w:p w14:paraId="2F63D220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714C6501" w14:textId="77777777" w:rsidTr="00516FC6">
        <w:tc>
          <w:tcPr>
            <w:tcW w:w="1984" w:type="dxa"/>
            <w:gridSpan w:val="2"/>
            <w:vMerge/>
          </w:tcPr>
          <w:p w14:paraId="26FB36D5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</w:tcPr>
          <w:p w14:paraId="0E735728" w14:textId="77777777" w:rsidR="00FF2DC5" w:rsidRPr="00C54E58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54E58">
              <w:rPr>
                <w:rFonts w:ascii="Times New Roman" w:eastAsia="Calibri" w:hAnsi="Times New Roman" w:cs="Times New Roman"/>
                <w:sz w:val="24"/>
              </w:rPr>
              <w:t>Виды ОС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14:paraId="695A1EFC" w14:textId="6A03F1C5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361D5" w14:textId="6063A266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vAlign w:val="center"/>
          </w:tcPr>
          <w:p w14:paraId="232D3373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1E4FB146" w14:textId="77777777" w:rsidTr="00516FC6">
        <w:tc>
          <w:tcPr>
            <w:tcW w:w="1984" w:type="dxa"/>
            <w:gridSpan w:val="2"/>
            <w:vMerge w:val="restart"/>
          </w:tcPr>
          <w:p w14:paraId="1ACBDBEA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DF8">
              <w:rPr>
                <w:rFonts w:ascii="Times New Roman" w:hAnsi="Times New Roman" w:cs="Times New Roman"/>
                <w:b/>
                <w:sz w:val="24"/>
              </w:rPr>
              <w:t xml:space="preserve">Тема 1.2. </w:t>
            </w: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Арх</w:t>
            </w: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и</w:t>
            </w: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тектура ОС</w:t>
            </w:r>
          </w:p>
        </w:tc>
        <w:tc>
          <w:tcPr>
            <w:tcW w:w="9071" w:type="dxa"/>
            <w:gridSpan w:val="2"/>
          </w:tcPr>
          <w:p w14:paraId="19C05FED" w14:textId="77777777" w:rsidR="00FF2DC5" w:rsidRPr="00A134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gridSpan w:val="2"/>
            <w:vAlign w:val="center"/>
          </w:tcPr>
          <w:p w14:paraId="243261EE" w14:textId="21052509" w:rsidR="00FF2DC5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042CB841" w14:textId="41639405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vMerge w:val="restart"/>
            <w:vAlign w:val="center"/>
          </w:tcPr>
          <w:p w14:paraId="5A7552D5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ОК 9</w:t>
            </w:r>
          </w:p>
          <w:p w14:paraId="61F7A4CC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4.1, 4.4.</w:t>
            </w:r>
          </w:p>
          <w:p w14:paraId="747A03C4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13 - 16,</w:t>
            </w:r>
          </w:p>
          <w:p w14:paraId="07EF785B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19 - 20,</w:t>
            </w:r>
          </w:p>
          <w:p w14:paraId="5AD7BEAE" w14:textId="21A58599" w:rsidR="00FF2DC5" w:rsidRPr="00B83140" w:rsidRDefault="003F614D" w:rsidP="00516F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23, ЛР 30</w:t>
            </w:r>
          </w:p>
        </w:tc>
      </w:tr>
      <w:tr w:rsidR="00FF2DC5" w14:paraId="2BBE3359" w14:textId="77777777" w:rsidTr="00516FC6">
        <w:tc>
          <w:tcPr>
            <w:tcW w:w="1984" w:type="dxa"/>
            <w:gridSpan w:val="2"/>
            <w:vMerge/>
          </w:tcPr>
          <w:p w14:paraId="725088FE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16A46BD1" w14:textId="77777777" w:rsidR="00FF2DC5" w:rsidRPr="002B499E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B499E">
              <w:rPr>
                <w:rFonts w:ascii="Times New Roman" w:eastAsia="Calibri" w:hAnsi="Times New Roman" w:cs="Times New Roman"/>
                <w:sz w:val="24"/>
              </w:rPr>
              <w:t>Структура ОС. Виды ядра ОС</w:t>
            </w:r>
          </w:p>
        </w:tc>
        <w:tc>
          <w:tcPr>
            <w:tcW w:w="1276" w:type="dxa"/>
            <w:gridSpan w:val="2"/>
            <w:vAlign w:val="center"/>
          </w:tcPr>
          <w:p w14:paraId="268AB18D" w14:textId="5D6A9186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3CC8E800" w14:textId="3BE3A055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02790EE3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04BED8FA" w14:textId="77777777" w:rsidTr="00516FC6">
        <w:tc>
          <w:tcPr>
            <w:tcW w:w="1984" w:type="dxa"/>
            <w:gridSpan w:val="2"/>
            <w:vMerge/>
          </w:tcPr>
          <w:p w14:paraId="3AC4B094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26B6F00A" w14:textId="77777777" w:rsidR="00FF2DC5" w:rsidRPr="002B499E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B499E">
              <w:rPr>
                <w:rFonts w:ascii="Times New Roman" w:eastAsia="Calibri" w:hAnsi="Times New Roman" w:cs="Times New Roman"/>
                <w:sz w:val="24"/>
              </w:rPr>
              <w:t xml:space="preserve">Архитектура ОС. </w:t>
            </w:r>
            <w:proofErr w:type="spellStart"/>
            <w:r w:rsidRPr="002B499E">
              <w:rPr>
                <w:rFonts w:ascii="Times New Roman" w:eastAsia="Calibri" w:hAnsi="Times New Roman" w:cs="Times New Roman"/>
                <w:sz w:val="24"/>
              </w:rPr>
              <w:t>Микроядерная</w:t>
            </w:r>
            <w:proofErr w:type="spellEnd"/>
            <w:r w:rsidRPr="002B499E">
              <w:rPr>
                <w:rFonts w:ascii="Times New Roman" w:eastAsia="Calibri" w:hAnsi="Times New Roman" w:cs="Times New Roman"/>
                <w:sz w:val="24"/>
              </w:rPr>
              <w:t xml:space="preserve"> архитектура</w:t>
            </w:r>
          </w:p>
        </w:tc>
        <w:tc>
          <w:tcPr>
            <w:tcW w:w="1276" w:type="dxa"/>
            <w:gridSpan w:val="2"/>
            <w:vAlign w:val="center"/>
          </w:tcPr>
          <w:p w14:paraId="33F150E3" w14:textId="5C5DB7EA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5323740B" w14:textId="31CA2B71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12279D9F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447CE841" w14:textId="77777777" w:rsidTr="00516FC6">
        <w:tc>
          <w:tcPr>
            <w:tcW w:w="1984" w:type="dxa"/>
            <w:gridSpan w:val="2"/>
            <w:vMerge/>
          </w:tcPr>
          <w:p w14:paraId="28969DF4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</w:tcPr>
          <w:p w14:paraId="353656C8" w14:textId="77777777" w:rsidR="00FF2DC5" w:rsidRPr="00A134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76" w:type="dxa"/>
            <w:gridSpan w:val="2"/>
            <w:vAlign w:val="center"/>
          </w:tcPr>
          <w:p w14:paraId="10BD7676" w14:textId="12657DFA" w:rsidR="00FF2DC5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00AC18E4" w14:textId="4BB8EF34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vMerge/>
            <w:vAlign w:val="center"/>
          </w:tcPr>
          <w:p w14:paraId="65439B52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0F995A7A" w14:textId="77777777" w:rsidTr="00516FC6">
        <w:tc>
          <w:tcPr>
            <w:tcW w:w="1984" w:type="dxa"/>
            <w:gridSpan w:val="2"/>
            <w:vMerge/>
          </w:tcPr>
          <w:p w14:paraId="06E6E500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</w:tcPr>
          <w:p w14:paraId="62EBED3E" w14:textId="77777777" w:rsidR="00FF2DC5" w:rsidRPr="002B499E" w:rsidRDefault="00FF2DC5" w:rsidP="00E070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499E">
              <w:rPr>
                <w:rFonts w:ascii="Times New Roman" w:eastAsia="Calibri" w:hAnsi="Times New Roman" w:cs="Times New Roman"/>
                <w:color w:val="000000"/>
                <w:sz w:val="24"/>
              </w:rPr>
              <w:t>Проектирование ОС с высокой степенью переносимости</w:t>
            </w:r>
          </w:p>
        </w:tc>
        <w:tc>
          <w:tcPr>
            <w:tcW w:w="1276" w:type="dxa"/>
            <w:gridSpan w:val="2"/>
            <w:vAlign w:val="center"/>
          </w:tcPr>
          <w:p w14:paraId="04D49590" w14:textId="5A9E9DDC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0FF93EDD" w14:textId="4F7634CE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67ED67DE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7957B11A" w14:textId="77777777" w:rsidTr="00516FC6">
        <w:tc>
          <w:tcPr>
            <w:tcW w:w="1984" w:type="dxa"/>
            <w:gridSpan w:val="2"/>
            <w:vMerge w:val="restart"/>
          </w:tcPr>
          <w:p w14:paraId="0930A602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Тема 1.3.Общие сведения о пр</w:t>
            </w: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о</w:t>
            </w: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цессах и пот</w:t>
            </w: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о</w:t>
            </w: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ках</w:t>
            </w:r>
          </w:p>
        </w:tc>
        <w:tc>
          <w:tcPr>
            <w:tcW w:w="9071" w:type="dxa"/>
            <w:gridSpan w:val="2"/>
          </w:tcPr>
          <w:p w14:paraId="2A5D4A3C" w14:textId="77777777" w:rsidR="00FF2DC5" w:rsidRPr="00A134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gridSpan w:val="2"/>
            <w:vAlign w:val="center"/>
          </w:tcPr>
          <w:p w14:paraId="7260FE17" w14:textId="2DAB6CC4" w:rsidR="00FF2DC5" w:rsidRDefault="00516FC6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14:paraId="57F5996A" w14:textId="6A7A56CE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vMerge w:val="restart"/>
            <w:vAlign w:val="center"/>
          </w:tcPr>
          <w:p w14:paraId="4E1A5ACB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ОК 9</w:t>
            </w:r>
          </w:p>
          <w:p w14:paraId="641A0179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4.1, 4.4.</w:t>
            </w:r>
          </w:p>
          <w:p w14:paraId="54B77618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13 - 16,</w:t>
            </w:r>
          </w:p>
          <w:p w14:paraId="1D3A4938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19 - 20,</w:t>
            </w:r>
          </w:p>
          <w:p w14:paraId="4527C7DF" w14:textId="60179C4B" w:rsidR="00FF2DC5" w:rsidRPr="00B83140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23, ЛР 30</w:t>
            </w:r>
          </w:p>
        </w:tc>
      </w:tr>
      <w:tr w:rsidR="00FF2DC5" w14:paraId="189D1F6D" w14:textId="77777777" w:rsidTr="00516FC6">
        <w:tc>
          <w:tcPr>
            <w:tcW w:w="1984" w:type="dxa"/>
            <w:gridSpan w:val="2"/>
            <w:vMerge/>
          </w:tcPr>
          <w:p w14:paraId="34322323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027AD6C0" w14:textId="77777777" w:rsidR="00FF2DC5" w:rsidRPr="00EA166F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A166F">
              <w:rPr>
                <w:rFonts w:ascii="Times New Roman" w:hAnsi="Times New Roman" w:cs="Times New Roman"/>
                <w:sz w:val="24"/>
              </w:rPr>
              <w:t>Модель процесса</w:t>
            </w:r>
          </w:p>
        </w:tc>
        <w:tc>
          <w:tcPr>
            <w:tcW w:w="1276" w:type="dxa"/>
            <w:gridSpan w:val="2"/>
            <w:vAlign w:val="center"/>
          </w:tcPr>
          <w:p w14:paraId="4B61E6F5" w14:textId="2D91A221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3D8D3FD8" w14:textId="0E00AFB8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6ED70EDF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6478B65D" w14:textId="77777777" w:rsidTr="00516FC6">
        <w:tc>
          <w:tcPr>
            <w:tcW w:w="1984" w:type="dxa"/>
            <w:gridSpan w:val="2"/>
            <w:vMerge/>
          </w:tcPr>
          <w:p w14:paraId="5ECB56C9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39CD5415" w14:textId="77777777" w:rsidR="00FF2DC5" w:rsidRPr="00EA166F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A166F">
              <w:rPr>
                <w:rFonts w:ascii="Times New Roman" w:eastAsia="Calibri" w:hAnsi="Times New Roman" w:cs="Times New Roman"/>
                <w:sz w:val="24"/>
              </w:rPr>
              <w:t>Классификация потоков. Применение и реализация потоков</w:t>
            </w:r>
          </w:p>
        </w:tc>
        <w:tc>
          <w:tcPr>
            <w:tcW w:w="1276" w:type="dxa"/>
            <w:gridSpan w:val="2"/>
            <w:vAlign w:val="center"/>
          </w:tcPr>
          <w:p w14:paraId="6757005B" w14:textId="1E1D8C4F" w:rsidR="00FF2DC5" w:rsidRPr="00B83140" w:rsidRDefault="00516FC6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151F7529" w14:textId="05E618ED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72DE5CF7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61E797A5" w14:textId="77777777" w:rsidTr="00516FC6">
        <w:tc>
          <w:tcPr>
            <w:tcW w:w="1984" w:type="dxa"/>
            <w:gridSpan w:val="2"/>
            <w:vMerge/>
          </w:tcPr>
          <w:p w14:paraId="05F8FBEF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3BE5B3C0" w14:textId="77777777" w:rsidR="00FF2DC5" w:rsidRPr="00EA166F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EA166F">
              <w:rPr>
                <w:rFonts w:ascii="Times New Roman" w:eastAsia="Calibri" w:hAnsi="Times New Roman" w:cs="Times New Roman"/>
                <w:sz w:val="24"/>
              </w:rPr>
              <w:t>Взаимоблокировки</w:t>
            </w:r>
          </w:p>
        </w:tc>
        <w:tc>
          <w:tcPr>
            <w:tcW w:w="1276" w:type="dxa"/>
            <w:gridSpan w:val="2"/>
            <w:vAlign w:val="center"/>
          </w:tcPr>
          <w:p w14:paraId="433FD5CD" w14:textId="019E174C" w:rsidR="00FF2DC5" w:rsidRPr="00B83140" w:rsidRDefault="00516FC6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762DA1DE" w14:textId="0FB58F1C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4FA7A8AD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3ED43544" w14:textId="77777777" w:rsidTr="00516FC6">
        <w:tc>
          <w:tcPr>
            <w:tcW w:w="1984" w:type="dxa"/>
            <w:gridSpan w:val="2"/>
            <w:vMerge/>
          </w:tcPr>
          <w:p w14:paraId="0CB17AC6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</w:tcPr>
          <w:p w14:paraId="0FBFABA4" w14:textId="77777777" w:rsidR="00FF2DC5" w:rsidRPr="00A134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76" w:type="dxa"/>
            <w:gridSpan w:val="2"/>
            <w:vAlign w:val="center"/>
          </w:tcPr>
          <w:p w14:paraId="494E7D5D" w14:textId="0050FC2D" w:rsidR="00FF2DC5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14:paraId="47285E69" w14:textId="02F9EEE5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vMerge/>
            <w:vAlign w:val="center"/>
          </w:tcPr>
          <w:p w14:paraId="72BAC5F2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18EE0775" w14:textId="77777777" w:rsidTr="00516FC6">
        <w:tc>
          <w:tcPr>
            <w:tcW w:w="1984" w:type="dxa"/>
            <w:gridSpan w:val="2"/>
            <w:vMerge/>
          </w:tcPr>
          <w:p w14:paraId="6E0C525C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69C09066" w14:textId="77777777" w:rsidR="00FF2DC5" w:rsidRPr="007618A4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7618A4">
              <w:rPr>
                <w:rFonts w:ascii="Times New Roman" w:eastAsia="Calibri" w:hAnsi="Times New Roman" w:cs="Times New Roman"/>
                <w:sz w:val="24"/>
              </w:rPr>
              <w:t xml:space="preserve">Управление процессами и потоками в ОС Windows с помощью утилиты </w:t>
            </w:r>
            <w:proofErr w:type="spellStart"/>
            <w:r w:rsidRPr="007618A4">
              <w:rPr>
                <w:rFonts w:ascii="Times New Roman" w:eastAsia="Calibri" w:hAnsi="Times New Roman" w:cs="Times New Roman"/>
                <w:sz w:val="24"/>
              </w:rPr>
              <w:t>ProcessExplorer</w:t>
            </w:r>
            <w:proofErr w:type="spellEnd"/>
            <w:r w:rsidRPr="007618A4">
              <w:rPr>
                <w:rFonts w:ascii="Times New Roman" w:eastAsia="Calibri" w:hAnsi="Times New Roman" w:cs="Times New Roman"/>
                <w:sz w:val="24"/>
              </w:rPr>
              <w:t xml:space="preserve"> (procexp.exe)</w:t>
            </w:r>
          </w:p>
        </w:tc>
        <w:tc>
          <w:tcPr>
            <w:tcW w:w="1276" w:type="dxa"/>
            <w:gridSpan w:val="2"/>
            <w:vAlign w:val="center"/>
          </w:tcPr>
          <w:p w14:paraId="337F1734" w14:textId="45C4D3DE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1B70985C" w14:textId="632C3F23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4991CC33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6EFFCE7E" w14:textId="77777777" w:rsidTr="00516FC6">
        <w:tc>
          <w:tcPr>
            <w:tcW w:w="1984" w:type="dxa"/>
            <w:gridSpan w:val="2"/>
            <w:vMerge/>
          </w:tcPr>
          <w:p w14:paraId="7EA0E326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7D372C3A" w14:textId="77777777" w:rsidR="00FF2DC5" w:rsidRPr="007618A4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7618A4">
              <w:rPr>
                <w:rFonts w:ascii="Times New Roman" w:eastAsia="Calibri" w:hAnsi="Times New Roman" w:cs="Times New Roman"/>
                <w:sz w:val="24"/>
              </w:rPr>
              <w:t xml:space="preserve">Управление процессами и потоками в ОС Windows с помощью утилиты </w:t>
            </w:r>
            <w:proofErr w:type="spellStart"/>
            <w:r w:rsidRPr="007618A4">
              <w:rPr>
                <w:rFonts w:ascii="Times New Roman" w:eastAsia="Calibri" w:hAnsi="Times New Roman" w:cs="Times New Roman"/>
                <w:sz w:val="24"/>
              </w:rPr>
              <w:t>SecurityTaskManager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14:paraId="6CB08705" w14:textId="2B00C56A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48A89DFD" w14:textId="2DA9F88A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07C1C290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511474AB" w14:textId="77777777" w:rsidTr="00516FC6">
        <w:tc>
          <w:tcPr>
            <w:tcW w:w="1984" w:type="dxa"/>
            <w:gridSpan w:val="2"/>
            <w:vMerge/>
          </w:tcPr>
          <w:p w14:paraId="66A19FC6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</w:tcPr>
          <w:p w14:paraId="617B4D43" w14:textId="77777777" w:rsidR="00FF2DC5" w:rsidRPr="00A134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76" w:type="dxa"/>
            <w:gridSpan w:val="2"/>
            <w:vAlign w:val="center"/>
          </w:tcPr>
          <w:p w14:paraId="58CC3EDC" w14:textId="49CFF91D" w:rsidR="00FF2DC5" w:rsidRDefault="003F614D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524FF77A" w14:textId="4B38B032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  <w:vAlign w:val="center"/>
          </w:tcPr>
          <w:p w14:paraId="60D5F1FD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164ADEE1" w14:textId="77777777" w:rsidTr="00516FC6">
        <w:tc>
          <w:tcPr>
            <w:tcW w:w="1984" w:type="dxa"/>
            <w:gridSpan w:val="2"/>
            <w:vMerge/>
          </w:tcPr>
          <w:p w14:paraId="18CCADC6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</w:tcPr>
          <w:p w14:paraId="7F333CBF" w14:textId="77777777" w:rsidR="00FF2DC5" w:rsidRPr="007618A4" w:rsidRDefault="00FF2DC5" w:rsidP="00E070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18A4">
              <w:rPr>
                <w:rFonts w:ascii="Times New Roman" w:eastAsia="Calibri" w:hAnsi="Times New Roman" w:cs="Times New Roman"/>
                <w:sz w:val="24"/>
              </w:rPr>
              <w:t>Классические задачи взаимодействия процессов доклад</w:t>
            </w:r>
          </w:p>
        </w:tc>
        <w:tc>
          <w:tcPr>
            <w:tcW w:w="1276" w:type="dxa"/>
            <w:gridSpan w:val="2"/>
            <w:vAlign w:val="center"/>
          </w:tcPr>
          <w:p w14:paraId="0F925C00" w14:textId="44DFF44C" w:rsidR="00FF2DC5" w:rsidRPr="00B83140" w:rsidRDefault="003F614D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6BAE77F3" w14:textId="2E946FD0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1F3C9C31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3C9484E4" w14:textId="77777777" w:rsidTr="00516FC6">
        <w:tc>
          <w:tcPr>
            <w:tcW w:w="1984" w:type="dxa"/>
            <w:gridSpan w:val="2"/>
            <w:vMerge w:val="restart"/>
          </w:tcPr>
          <w:p w14:paraId="51551FE6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Тема 1.4. Управление памятью</w:t>
            </w:r>
          </w:p>
        </w:tc>
        <w:tc>
          <w:tcPr>
            <w:tcW w:w="9071" w:type="dxa"/>
            <w:gridSpan w:val="2"/>
          </w:tcPr>
          <w:p w14:paraId="49B5A34E" w14:textId="77777777" w:rsidR="00FF2DC5" w:rsidRPr="00A134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gridSpan w:val="2"/>
            <w:vAlign w:val="center"/>
          </w:tcPr>
          <w:p w14:paraId="400CDB7F" w14:textId="66356ED6" w:rsidR="00FF2DC5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14:paraId="5846BEA0" w14:textId="7CE032E1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vMerge w:val="restart"/>
            <w:vAlign w:val="center"/>
          </w:tcPr>
          <w:p w14:paraId="188DF090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ОК 9</w:t>
            </w:r>
          </w:p>
          <w:p w14:paraId="18528714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4.1, 4.4.</w:t>
            </w:r>
          </w:p>
          <w:p w14:paraId="3114B7AC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13 - 16,</w:t>
            </w:r>
          </w:p>
          <w:p w14:paraId="02D71E2D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19 - 20,</w:t>
            </w:r>
          </w:p>
          <w:p w14:paraId="3E3961EC" w14:textId="11AD4BEA" w:rsidR="00FF2DC5" w:rsidRPr="00B83140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23, ЛР 30</w:t>
            </w:r>
          </w:p>
        </w:tc>
      </w:tr>
      <w:tr w:rsidR="00FF2DC5" w14:paraId="63EC6B15" w14:textId="77777777" w:rsidTr="00516FC6">
        <w:tc>
          <w:tcPr>
            <w:tcW w:w="1984" w:type="dxa"/>
            <w:gridSpan w:val="2"/>
            <w:vMerge/>
          </w:tcPr>
          <w:p w14:paraId="28BAF4D9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274FF064" w14:textId="77777777" w:rsidR="00FF2DC5" w:rsidRPr="00C66911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66911">
              <w:rPr>
                <w:rFonts w:ascii="Times New Roman" w:eastAsia="Calibri" w:hAnsi="Times New Roman" w:cs="Times New Roman"/>
                <w:sz w:val="24"/>
              </w:rPr>
              <w:t>Виды памяти. Реализация</w:t>
            </w:r>
          </w:p>
        </w:tc>
        <w:tc>
          <w:tcPr>
            <w:tcW w:w="1276" w:type="dxa"/>
            <w:gridSpan w:val="2"/>
            <w:vAlign w:val="center"/>
          </w:tcPr>
          <w:p w14:paraId="5EEB2D5E" w14:textId="2AE9FD62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40C5F1B6" w14:textId="484D776B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04D6B49A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1F792217" w14:textId="77777777" w:rsidTr="00516FC6">
        <w:tc>
          <w:tcPr>
            <w:tcW w:w="1984" w:type="dxa"/>
            <w:gridSpan w:val="2"/>
            <w:vMerge/>
          </w:tcPr>
          <w:p w14:paraId="7FD4F910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2863E55B" w14:textId="77777777" w:rsidR="00FF2DC5" w:rsidRPr="00C66911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66911">
              <w:rPr>
                <w:rFonts w:ascii="Times New Roman" w:eastAsia="Calibri" w:hAnsi="Times New Roman" w:cs="Times New Roman"/>
                <w:sz w:val="24"/>
              </w:rPr>
              <w:t>Моделирование многозадачности</w:t>
            </w:r>
          </w:p>
        </w:tc>
        <w:tc>
          <w:tcPr>
            <w:tcW w:w="1276" w:type="dxa"/>
            <w:gridSpan w:val="2"/>
            <w:vAlign w:val="center"/>
          </w:tcPr>
          <w:p w14:paraId="31A4B1EC" w14:textId="6DAA52D2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1B62A85B" w14:textId="7F3865C2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32E16BCC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6266B2CC" w14:textId="77777777" w:rsidTr="00516FC6">
        <w:tc>
          <w:tcPr>
            <w:tcW w:w="1984" w:type="dxa"/>
            <w:gridSpan w:val="2"/>
            <w:vMerge/>
          </w:tcPr>
          <w:p w14:paraId="051D902B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5A3083DB" w14:textId="77777777" w:rsidR="00FF2DC5" w:rsidRPr="00C66911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66911">
              <w:rPr>
                <w:rFonts w:ascii="Times New Roman" w:eastAsia="Calibri" w:hAnsi="Times New Roman" w:cs="Times New Roman"/>
                <w:sz w:val="24"/>
              </w:rPr>
              <w:t>Виртуальная память</w:t>
            </w:r>
          </w:p>
        </w:tc>
        <w:tc>
          <w:tcPr>
            <w:tcW w:w="1276" w:type="dxa"/>
            <w:gridSpan w:val="2"/>
            <w:vAlign w:val="center"/>
          </w:tcPr>
          <w:p w14:paraId="42515E25" w14:textId="3A38214C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123F5848" w14:textId="164A7AB0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232A6EF7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6A058B4C" w14:textId="77777777" w:rsidTr="00516FC6">
        <w:tc>
          <w:tcPr>
            <w:tcW w:w="1984" w:type="dxa"/>
            <w:gridSpan w:val="2"/>
            <w:vMerge/>
          </w:tcPr>
          <w:p w14:paraId="18E635B8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</w:tcPr>
          <w:p w14:paraId="52A7A61D" w14:textId="77777777" w:rsidR="00FF2DC5" w:rsidRPr="00A134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76" w:type="dxa"/>
            <w:gridSpan w:val="2"/>
            <w:vAlign w:val="center"/>
          </w:tcPr>
          <w:p w14:paraId="73044FB4" w14:textId="166246BD" w:rsidR="00FF2DC5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14:paraId="049C9150" w14:textId="469591B9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vMerge/>
            <w:vAlign w:val="center"/>
          </w:tcPr>
          <w:p w14:paraId="057F5753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28598EA8" w14:textId="77777777" w:rsidTr="00516FC6">
        <w:tc>
          <w:tcPr>
            <w:tcW w:w="1984" w:type="dxa"/>
            <w:gridSpan w:val="2"/>
            <w:vMerge/>
          </w:tcPr>
          <w:p w14:paraId="71BDDE77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1C0C6A34" w14:textId="77777777" w:rsidR="00FF2DC5" w:rsidRPr="00491E4D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491E4D">
              <w:rPr>
                <w:rFonts w:ascii="Times New Roman" w:eastAsia="Calibri" w:hAnsi="Times New Roman" w:cs="Times New Roman"/>
                <w:sz w:val="24"/>
              </w:rPr>
              <w:t>Тестирование оперативной памяти с помощью утилит (по выбору)</w:t>
            </w:r>
          </w:p>
        </w:tc>
        <w:tc>
          <w:tcPr>
            <w:tcW w:w="1276" w:type="dxa"/>
            <w:gridSpan w:val="2"/>
            <w:vAlign w:val="center"/>
          </w:tcPr>
          <w:p w14:paraId="53E42585" w14:textId="53408A3D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235300D1" w14:textId="0772A302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4253270B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458E1D6D" w14:textId="77777777" w:rsidTr="00516FC6">
        <w:trPr>
          <w:trHeight w:val="545"/>
        </w:trPr>
        <w:tc>
          <w:tcPr>
            <w:tcW w:w="1984" w:type="dxa"/>
            <w:gridSpan w:val="2"/>
            <w:vMerge/>
          </w:tcPr>
          <w:p w14:paraId="0EC279A8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</w:tcPr>
          <w:p w14:paraId="55C1E577" w14:textId="77777777" w:rsidR="00FF2DC5" w:rsidRPr="00491E4D" w:rsidRDefault="00FF2DC5" w:rsidP="00516FC6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491E4D">
              <w:rPr>
                <w:rFonts w:ascii="Times New Roman" w:eastAsia="Calibri" w:hAnsi="Times New Roman" w:cs="Times New Roman"/>
                <w:sz w:val="24"/>
                <w:szCs w:val="23"/>
              </w:rPr>
              <w:t>Создание разделов на диске с помощью ути</w:t>
            </w:r>
            <w:r w:rsidRPr="00491E4D">
              <w:rPr>
                <w:rFonts w:ascii="Times New Roman" w:eastAsia="Calibri" w:hAnsi="Times New Roman" w:cs="Times New Roman"/>
                <w:sz w:val="24"/>
                <w:szCs w:val="23"/>
              </w:rPr>
              <w:softHyphen/>
              <w:t xml:space="preserve">литы </w:t>
            </w:r>
            <w:proofErr w:type="spellStart"/>
            <w:r w:rsidRPr="00491E4D">
              <w:rPr>
                <w:rFonts w:ascii="Times New Roman" w:eastAsia="Calibri" w:hAnsi="Times New Roman" w:cs="Times New Roman"/>
                <w:sz w:val="24"/>
                <w:szCs w:val="23"/>
              </w:rPr>
              <w:t>PartitionMagic</w:t>
            </w:r>
            <w:proofErr w:type="spellEnd"/>
            <w:r w:rsidRPr="00491E4D">
              <w:rPr>
                <w:rFonts w:ascii="Times New Roman" w:eastAsia="Calibri" w:hAnsi="Times New Roman" w:cs="Times New Roman"/>
                <w:sz w:val="24"/>
                <w:szCs w:val="23"/>
              </w:rPr>
              <w:t>. Работа с дисковыми утилитами</w:t>
            </w:r>
          </w:p>
        </w:tc>
        <w:tc>
          <w:tcPr>
            <w:tcW w:w="1276" w:type="dxa"/>
            <w:gridSpan w:val="2"/>
          </w:tcPr>
          <w:p w14:paraId="3BA7AA82" w14:textId="6E042E3C" w:rsidR="00FF2DC5" w:rsidRPr="00B83140" w:rsidRDefault="00FF2DC5" w:rsidP="00516F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0A8CF25B" w14:textId="72803615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5C3A44A7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3F4B1CA9" w14:textId="77777777" w:rsidTr="00516FC6">
        <w:tc>
          <w:tcPr>
            <w:tcW w:w="1984" w:type="dxa"/>
            <w:gridSpan w:val="2"/>
            <w:vMerge w:val="restart"/>
          </w:tcPr>
          <w:p w14:paraId="780BC16D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Тема 1.5. Фа</w:t>
            </w: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й</w:t>
            </w: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ловая система</w:t>
            </w:r>
          </w:p>
        </w:tc>
        <w:tc>
          <w:tcPr>
            <w:tcW w:w="9071" w:type="dxa"/>
            <w:gridSpan w:val="2"/>
          </w:tcPr>
          <w:p w14:paraId="760862D6" w14:textId="77777777" w:rsidR="00FF2DC5" w:rsidRPr="00A134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gridSpan w:val="2"/>
            <w:vAlign w:val="center"/>
          </w:tcPr>
          <w:p w14:paraId="3417A0F1" w14:textId="5BB3BDB0" w:rsidR="00FF2DC5" w:rsidRDefault="003F614D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14:paraId="3AC4AFD7" w14:textId="2A44FFD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vMerge w:val="restart"/>
            <w:vAlign w:val="center"/>
          </w:tcPr>
          <w:p w14:paraId="58769AEE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ОК 9</w:t>
            </w:r>
          </w:p>
          <w:p w14:paraId="592272C7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4.1, 4.4.</w:t>
            </w:r>
          </w:p>
          <w:p w14:paraId="199A1FBA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13 - 16,</w:t>
            </w:r>
          </w:p>
          <w:p w14:paraId="48BFD778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19 - 20,</w:t>
            </w:r>
          </w:p>
          <w:p w14:paraId="170F9A12" w14:textId="02B9F994" w:rsidR="00FF2DC5" w:rsidRPr="00B83140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23, ЛР 30</w:t>
            </w:r>
          </w:p>
        </w:tc>
      </w:tr>
      <w:tr w:rsidR="00FF2DC5" w14:paraId="567E67E3" w14:textId="77777777" w:rsidTr="00516FC6">
        <w:tc>
          <w:tcPr>
            <w:tcW w:w="1984" w:type="dxa"/>
            <w:gridSpan w:val="2"/>
            <w:vMerge/>
          </w:tcPr>
          <w:p w14:paraId="3F974A8C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</w:tcPr>
          <w:p w14:paraId="2A13BDD1" w14:textId="77777777" w:rsidR="00FF2DC5" w:rsidRPr="00835FA8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835FA8">
              <w:rPr>
                <w:rFonts w:ascii="Times New Roman" w:hAnsi="Times New Roman" w:cs="Times New Roman"/>
                <w:sz w:val="24"/>
              </w:rPr>
              <w:t>Файлы и каталоги</w:t>
            </w:r>
          </w:p>
        </w:tc>
        <w:tc>
          <w:tcPr>
            <w:tcW w:w="1276" w:type="dxa"/>
            <w:gridSpan w:val="2"/>
            <w:vAlign w:val="center"/>
          </w:tcPr>
          <w:p w14:paraId="7425D812" w14:textId="161EC7DE" w:rsidR="00FF2DC5" w:rsidRPr="00B83140" w:rsidRDefault="003F614D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5265D66A" w14:textId="0985FC1F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27DF7208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507B2AD6" w14:textId="77777777" w:rsidTr="00516FC6">
        <w:tc>
          <w:tcPr>
            <w:tcW w:w="1984" w:type="dxa"/>
            <w:gridSpan w:val="2"/>
            <w:vMerge/>
          </w:tcPr>
          <w:p w14:paraId="4A6460D5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</w:tcPr>
          <w:p w14:paraId="07E39E67" w14:textId="77777777" w:rsidR="00FF2DC5" w:rsidRPr="00835FA8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835FA8">
              <w:rPr>
                <w:rFonts w:ascii="Times New Roman" w:eastAsia="Calibri" w:hAnsi="Times New Roman" w:cs="Times New Roman"/>
                <w:sz w:val="24"/>
              </w:rPr>
              <w:t>Реализация файловой системы</w:t>
            </w:r>
          </w:p>
        </w:tc>
        <w:tc>
          <w:tcPr>
            <w:tcW w:w="1276" w:type="dxa"/>
            <w:gridSpan w:val="2"/>
            <w:vAlign w:val="center"/>
          </w:tcPr>
          <w:p w14:paraId="0EFBC6D3" w14:textId="61364B6E" w:rsidR="00FF2DC5" w:rsidRPr="00B83140" w:rsidRDefault="003F614D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424092C9" w14:textId="6ADF2E30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424BF9CB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60D5933F" w14:textId="77777777" w:rsidTr="00516FC6">
        <w:tc>
          <w:tcPr>
            <w:tcW w:w="1984" w:type="dxa"/>
            <w:gridSpan w:val="2"/>
            <w:vMerge/>
          </w:tcPr>
          <w:p w14:paraId="2027415D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</w:tcPr>
          <w:p w14:paraId="1D035CA9" w14:textId="77777777" w:rsidR="00FF2DC5" w:rsidRPr="00A134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76" w:type="dxa"/>
            <w:gridSpan w:val="2"/>
            <w:vAlign w:val="center"/>
          </w:tcPr>
          <w:p w14:paraId="6E873466" w14:textId="53591C2E" w:rsidR="00FF2DC5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25068B00" w14:textId="6C0748F8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vMerge/>
            <w:vAlign w:val="center"/>
          </w:tcPr>
          <w:p w14:paraId="070F3D0B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062A2AF1" w14:textId="77777777" w:rsidTr="00516FC6">
        <w:tc>
          <w:tcPr>
            <w:tcW w:w="1984" w:type="dxa"/>
            <w:gridSpan w:val="2"/>
            <w:vMerge/>
          </w:tcPr>
          <w:p w14:paraId="7C7EB4B8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23E7F912" w14:textId="77777777" w:rsidR="00FF2DC5" w:rsidRPr="00835FA8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835FA8">
              <w:rPr>
                <w:rFonts w:ascii="Times New Roman" w:eastAsia="Calibri" w:hAnsi="Times New Roman" w:cs="Times New Roman"/>
                <w:sz w:val="24"/>
              </w:rPr>
              <w:t>Управление работой ПК в командной строке</w:t>
            </w:r>
          </w:p>
        </w:tc>
        <w:tc>
          <w:tcPr>
            <w:tcW w:w="1276" w:type="dxa"/>
            <w:gridSpan w:val="2"/>
            <w:vAlign w:val="center"/>
          </w:tcPr>
          <w:p w14:paraId="08CB3C40" w14:textId="1C9AFCD6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154AF5B1" w14:textId="53F212E2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77C04C15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6E9EBF07" w14:textId="77777777" w:rsidTr="00516FC6">
        <w:tc>
          <w:tcPr>
            <w:tcW w:w="1984" w:type="dxa"/>
            <w:gridSpan w:val="2"/>
            <w:vMerge/>
          </w:tcPr>
          <w:p w14:paraId="1ABE1833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</w:tcPr>
          <w:p w14:paraId="09B31C4C" w14:textId="77777777" w:rsidR="00FF2DC5" w:rsidRPr="00A134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76" w:type="dxa"/>
            <w:gridSpan w:val="2"/>
            <w:vAlign w:val="center"/>
          </w:tcPr>
          <w:p w14:paraId="7801D067" w14:textId="00E6C21F" w:rsidR="00FF2DC5" w:rsidRDefault="003F614D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375132D4" w14:textId="77D3160C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  <w:vAlign w:val="center"/>
          </w:tcPr>
          <w:p w14:paraId="4117B0BA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310481FE" w14:textId="77777777" w:rsidTr="00516FC6">
        <w:tc>
          <w:tcPr>
            <w:tcW w:w="1984" w:type="dxa"/>
            <w:gridSpan w:val="2"/>
            <w:vMerge/>
          </w:tcPr>
          <w:p w14:paraId="5B135E96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</w:tcPr>
          <w:p w14:paraId="112081D4" w14:textId="77777777" w:rsidR="00FF2DC5" w:rsidRPr="00DC6F69" w:rsidRDefault="00FF2DC5" w:rsidP="00E070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6F69">
              <w:rPr>
                <w:rFonts w:ascii="Times New Roman" w:eastAsia="Calibri" w:hAnsi="Times New Roman" w:cs="Times New Roman"/>
                <w:sz w:val="24"/>
              </w:rPr>
              <w:t>Составление справочника команд MS DOS</w:t>
            </w:r>
          </w:p>
        </w:tc>
        <w:tc>
          <w:tcPr>
            <w:tcW w:w="1276" w:type="dxa"/>
            <w:gridSpan w:val="2"/>
            <w:vAlign w:val="center"/>
          </w:tcPr>
          <w:p w14:paraId="6CB00B5A" w14:textId="51E625BE" w:rsidR="00FF2DC5" w:rsidRPr="00B83140" w:rsidRDefault="003F614D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2721539F" w14:textId="78A4FDF8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4491B7AE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0E48041B" w14:textId="77777777" w:rsidTr="00516FC6">
        <w:tc>
          <w:tcPr>
            <w:tcW w:w="1984" w:type="dxa"/>
            <w:gridSpan w:val="2"/>
            <w:vMerge w:val="restart"/>
          </w:tcPr>
          <w:p w14:paraId="14FBC458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Тема 1.6. Ввод и вывод инфо</w:t>
            </w: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р</w:t>
            </w:r>
            <w:r w:rsidRPr="004B6DF8">
              <w:rPr>
                <w:rFonts w:ascii="Times New Roman" w:eastAsia="Calibri" w:hAnsi="Times New Roman" w:cs="Times New Roman"/>
                <w:b/>
                <w:sz w:val="24"/>
              </w:rPr>
              <w:t>мации</w:t>
            </w:r>
          </w:p>
        </w:tc>
        <w:tc>
          <w:tcPr>
            <w:tcW w:w="9071" w:type="dxa"/>
            <w:gridSpan w:val="2"/>
          </w:tcPr>
          <w:p w14:paraId="19A819FF" w14:textId="77777777" w:rsidR="00FF2DC5" w:rsidRPr="00A134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gridSpan w:val="2"/>
            <w:vAlign w:val="center"/>
          </w:tcPr>
          <w:p w14:paraId="62E1D714" w14:textId="7F6569D4" w:rsidR="00FF2DC5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14:paraId="60F9FDB0" w14:textId="38B06A11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vMerge w:val="restart"/>
            <w:vAlign w:val="center"/>
          </w:tcPr>
          <w:p w14:paraId="03575DA3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ОК 9</w:t>
            </w:r>
          </w:p>
          <w:p w14:paraId="49AFEEC9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4.1, 4.4.</w:t>
            </w:r>
          </w:p>
          <w:p w14:paraId="7D68742D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13 - 16,</w:t>
            </w:r>
          </w:p>
          <w:p w14:paraId="2B3DD66A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19 - 20,</w:t>
            </w:r>
          </w:p>
          <w:p w14:paraId="43DF67B9" w14:textId="7E5761EB" w:rsidR="00FF2DC5" w:rsidRPr="00B83140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23, ЛР 30</w:t>
            </w:r>
          </w:p>
        </w:tc>
      </w:tr>
      <w:tr w:rsidR="00FF2DC5" w14:paraId="6948196B" w14:textId="77777777" w:rsidTr="00516FC6">
        <w:tc>
          <w:tcPr>
            <w:tcW w:w="1984" w:type="dxa"/>
            <w:gridSpan w:val="2"/>
            <w:vMerge/>
          </w:tcPr>
          <w:p w14:paraId="7BD24B8F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4DA99F4A" w14:textId="77777777" w:rsidR="00FF2DC5" w:rsidRPr="007B620C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7B620C">
              <w:rPr>
                <w:rFonts w:ascii="Times New Roman" w:eastAsia="Calibri" w:hAnsi="Times New Roman" w:cs="Times New Roman"/>
                <w:sz w:val="24"/>
              </w:rPr>
              <w:t>Устройства ввода-вывода</w:t>
            </w:r>
          </w:p>
        </w:tc>
        <w:tc>
          <w:tcPr>
            <w:tcW w:w="1276" w:type="dxa"/>
            <w:gridSpan w:val="2"/>
            <w:vAlign w:val="center"/>
          </w:tcPr>
          <w:p w14:paraId="165130BA" w14:textId="7099D85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7F50BAE9" w14:textId="0D05105B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571F8576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11477B62" w14:textId="77777777" w:rsidTr="00516FC6">
        <w:tc>
          <w:tcPr>
            <w:tcW w:w="1984" w:type="dxa"/>
            <w:gridSpan w:val="2"/>
            <w:vMerge/>
          </w:tcPr>
          <w:p w14:paraId="0E040F17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4CC3AA70" w14:textId="77777777" w:rsidR="00FF2DC5" w:rsidRPr="007B620C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7B620C">
              <w:rPr>
                <w:rFonts w:ascii="Times New Roman" w:eastAsia="Calibri" w:hAnsi="Times New Roman" w:cs="Times New Roman"/>
                <w:sz w:val="24"/>
              </w:rPr>
              <w:t>Организация прямого доступа к памяти</w:t>
            </w:r>
          </w:p>
        </w:tc>
        <w:tc>
          <w:tcPr>
            <w:tcW w:w="1276" w:type="dxa"/>
            <w:gridSpan w:val="2"/>
            <w:vAlign w:val="center"/>
          </w:tcPr>
          <w:p w14:paraId="479E3492" w14:textId="590D78F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096E76AA" w14:textId="43C715DA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6DCB016A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7EEAEDFF" w14:textId="77777777" w:rsidTr="00516FC6">
        <w:tc>
          <w:tcPr>
            <w:tcW w:w="1984" w:type="dxa"/>
            <w:gridSpan w:val="2"/>
            <w:vMerge/>
          </w:tcPr>
          <w:p w14:paraId="7E552914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2415D33D" w14:textId="77777777" w:rsidR="00FF2DC5" w:rsidRPr="007B620C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7B620C">
              <w:rPr>
                <w:rFonts w:ascii="Times New Roman" w:eastAsia="Calibri" w:hAnsi="Times New Roman" w:cs="Times New Roman"/>
                <w:sz w:val="24"/>
              </w:rPr>
              <w:t>Реализация ввода-вывода</w:t>
            </w:r>
          </w:p>
        </w:tc>
        <w:tc>
          <w:tcPr>
            <w:tcW w:w="1276" w:type="dxa"/>
            <w:gridSpan w:val="2"/>
            <w:vAlign w:val="center"/>
          </w:tcPr>
          <w:p w14:paraId="72284DBA" w14:textId="74E68334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74557F15" w14:textId="1B539FDB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0EF9441D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56890CC8" w14:textId="77777777" w:rsidTr="00516FC6">
        <w:tc>
          <w:tcPr>
            <w:tcW w:w="1984" w:type="dxa"/>
            <w:gridSpan w:val="2"/>
            <w:vMerge/>
          </w:tcPr>
          <w:p w14:paraId="15B952FD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</w:tcPr>
          <w:p w14:paraId="01B1776D" w14:textId="77777777" w:rsidR="00FF2DC5" w:rsidRPr="00A134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76" w:type="dxa"/>
            <w:gridSpan w:val="2"/>
            <w:vAlign w:val="center"/>
          </w:tcPr>
          <w:p w14:paraId="5D4230C7" w14:textId="4A445C2C" w:rsidR="00FF2DC5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103F36F7" w14:textId="0F3AC91E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vMerge/>
            <w:vAlign w:val="center"/>
          </w:tcPr>
          <w:p w14:paraId="642C5535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5253BBE9" w14:textId="77777777" w:rsidTr="00516FC6">
        <w:tc>
          <w:tcPr>
            <w:tcW w:w="1984" w:type="dxa"/>
            <w:gridSpan w:val="2"/>
            <w:vMerge/>
          </w:tcPr>
          <w:p w14:paraId="62BC4A11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6C726037" w14:textId="77777777" w:rsidR="00FF2DC5" w:rsidRPr="007B620C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7B620C">
              <w:rPr>
                <w:rFonts w:ascii="Times New Roman" w:eastAsia="Calibri" w:hAnsi="Times New Roman" w:cs="Times New Roman"/>
                <w:sz w:val="24"/>
              </w:rPr>
              <w:t>Алгоритм установки ОС</w:t>
            </w:r>
          </w:p>
        </w:tc>
        <w:tc>
          <w:tcPr>
            <w:tcW w:w="1276" w:type="dxa"/>
            <w:gridSpan w:val="2"/>
            <w:vAlign w:val="center"/>
          </w:tcPr>
          <w:p w14:paraId="3A1F80DF" w14:textId="3B90EE9C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7AE20959" w14:textId="4F563AED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4C8DA6C6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500D2096" w14:textId="77777777" w:rsidTr="00516FC6">
        <w:tc>
          <w:tcPr>
            <w:tcW w:w="1984" w:type="dxa"/>
            <w:gridSpan w:val="2"/>
            <w:vMerge/>
          </w:tcPr>
          <w:p w14:paraId="715CB594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0CAEEA1A" w14:textId="77777777" w:rsidR="00FF2DC5" w:rsidRPr="007B620C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7B620C">
              <w:rPr>
                <w:rFonts w:ascii="Times New Roman" w:eastAsia="Calibri" w:hAnsi="Times New Roman" w:cs="Times New Roman"/>
                <w:sz w:val="24"/>
              </w:rPr>
              <w:t>Установка внешних устройств</w:t>
            </w:r>
          </w:p>
        </w:tc>
        <w:tc>
          <w:tcPr>
            <w:tcW w:w="1276" w:type="dxa"/>
            <w:gridSpan w:val="2"/>
            <w:vAlign w:val="center"/>
          </w:tcPr>
          <w:p w14:paraId="3C611B9A" w14:textId="421E9C5B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2D579A53" w14:textId="659FBEA1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14C82272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1C26B61C" w14:textId="77777777" w:rsidTr="00516FC6">
        <w:tc>
          <w:tcPr>
            <w:tcW w:w="1984" w:type="dxa"/>
            <w:gridSpan w:val="2"/>
            <w:vMerge/>
          </w:tcPr>
          <w:p w14:paraId="22A8026B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</w:tcPr>
          <w:p w14:paraId="22719A3D" w14:textId="77777777" w:rsidR="00FF2DC5" w:rsidRPr="00A134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76" w:type="dxa"/>
            <w:gridSpan w:val="2"/>
            <w:vAlign w:val="center"/>
          </w:tcPr>
          <w:p w14:paraId="0A066308" w14:textId="2B61260D" w:rsidR="00FF2DC5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1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7B36E80E" w14:textId="746CB91C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  <w:vAlign w:val="center"/>
          </w:tcPr>
          <w:p w14:paraId="04714F62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5BB5442C" w14:textId="77777777" w:rsidTr="00516FC6">
        <w:tc>
          <w:tcPr>
            <w:tcW w:w="1984" w:type="dxa"/>
            <w:gridSpan w:val="2"/>
            <w:vMerge/>
          </w:tcPr>
          <w:p w14:paraId="14251196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tcBorders>
              <w:right w:val="single" w:sz="4" w:space="0" w:color="auto"/>
            </w:tcBorders>
          </w:tcPr>
          <w:p w14:paraId="6D2070EB" w14:textId="77777777" w:rsidR="00FF2DC5" w:rsidRPr="00DC6F69" w:rsidRDefault="00FF2DC5" w:rsidP="00E070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2C8">
              <w:rPr>
                <w:rFonts w:ascii="Times New Roman" w:eastAsia="Calibri" w:hAnsi="Times New Roman" w:cs="Times New Roman"/>
                <w:sz w:val="24"/>
              </w:rPr>
              <w:t>Составление ментальной карты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C7975" w14:textId="48FD9624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1098E7E0" w14:textId="3211E720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550443A1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2F015920" w14:textId="77777777" w:rsidTr="00516FC6">
        <w:tc>
          <w:tcPr>
            <w:tcW w:w="11049" w:type="dxa"/>
            <w:gridSpan w:val="3"/>
            <w:tcBorders>
              <w:right w:val="single" w:sz="4" w:space="0" w:color="auto"/>
            </w:tcBorders>
          </w:tcPr>
          <w:p w14:paraId="54053063" w14:textId="6C2C7E9A" w:rsidR="00FF2DC5" w:rsidRPr="00B83140" w:rsidRDefault="00FF2DC5" w:rsidP="00E070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6DF8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Работа пользователя в ОС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3D733" w14:textId="55D45BD0" w:rsidR="00FF2DC5" w:rsidRPr="00B83140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16F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14:paraId="2D4451BD" w14:textId="77777777" w:rsidR="00FF2DC5" w:rsidRPr="00B83140" w:rsidRDefault="00FF2DC5" w:rsidP="00FF2D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7C77B3BC" w14:textId="77777777" w:rsidTr="00516FC6">
        <w:tc>
          <w:tcPr>
            <w:tcW w:w="1984" w:type="dxa"/>
            <w:gridSpan w:val="2"/>
            <w:vMerge w:val="restart"/>
          </w:tcPr>
          <w:p w14:paraId="61C4FD4F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DF8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Пр</w:t>
            </w:r>
            <w:r w:rsidRPr="004B6DF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B6DF8">
              <w:rPr>
                <w:rFonts w:ascii="Times New Roman" w:hAnsi="Times New Roman" w:cs="Times New Roman"/>
                <w:b/>
                <w:sz w:val="24"/>
                <w:szCs w:val="24"/>
              </w:rPr>
              <w:t>граммное обе</w:t>
            </w:r>
            <w:r w:rsidRPr="004B6DF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B6DF8">
              <w:rPr>
                <w:rFonts w:ascii="Times New Roman" w:hAnsi="Times New Roman" w:cs="Times New Roman"/>
                <w:b/>
                <w:sz w:val="24"/>
                <w:szCs w:val="24"/>
              </w:rPr>
              <w:t>печение</w:t>
            </w:r>
          </w:p>
        </w:tc>
        <w:tc>
          <w:tcPr>
            <w:tcW w:w="9071" w:type="dxa"/>
            <w:gridSpan w:val="2"/>
            <w:tcBorders>
              <w:right w:val="single" w:sz="4" w:space="0" w:color="auto"/>
            </w:tcBorders>
          </w:tcPr>
          <w:p w14:paraId="5D36B3FD" w14:textId="77777777" w:rsidR="00FF2DC5" w:rsidRPr="00A134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D2455" w14:textId="4FD4BCDE" w:rsidR="00FF2DC5" w:rsidRDefault="003F614D" w:rsidP="00516F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16FC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16A3C728" w14:textId="1BECB7A0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vMerge w:val="restart"/>
            <w:vAlign w:val="center"/>
          </w:tcPr>
          <w:p w14:paraId="35937966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 ОК 9</w:t>
            </w:r>
          </w:p>
          <w:p w14:paraId="75A5054F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4.1, 4.4.</w:t>
            </w:r>
          </w:p>
          <w:p w14:paraId="56C99DEF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13 - 16,</w:t>
            </w:r>
          </w:p>
          <w:p w14:paraId="0FBCCBF1" w14:textId="77777777" w:rsidR="003F614D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19 - 20,</w:t>
            </w:r>
          </w:p>
          <w:p w14:paraId="612AA2DF" w14:textId="58E8A887" w:rsidR="00FF2DC5" w:rsidRPr="00B83140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23, ЛР 30</w:t>
            </w:r>
          </w:p>
        </w:tc>
      </w:tr>
      <w:tr w:rsidR="00FF2DC5" w14:paraId="74E6B207" w14:textId="77777777" w:rsidTr="00516FC6">
        <w:tc>
          <w:tcPr>
            <w:tcW w:w="1984" w:type="dxa"/>
            <w:gridSpan w:val="2"/>
            <w:vMerge/>
          </w:tcPr>
          <w:p w14:paraId="17371D40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3869CDBB" w14:textId="77777777" w:rsidR="00FF2DC5" w:rsidRPr="001115EE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115EE">
              <w:rPr>
                <w:rFonts w:ascii="Times New Roman" w:eastAsia="Calibri" w:hAnsi="Times New Roman" w:cs="Times New Roman"/>
                <w:sz w:val="24"/>
                <w:szCs w:val="26"/>
              </w:rPr>
              <w:t>Классификация программного обеспечения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070E0452" w14:textId="1FC366BC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4E066296" w14:textId="2177ABFE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660104A8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4A376227" w14:textId="77777777" w:rsidTr="00516FC6">
        <w:tc>
          <w:tcPr>
            <w:tcW w:w="1984" w:type="dxa"/>
            <w:gridSpan w:val="2"/>
            <w:vMerge/>
          </w:tcPr>
          <w:p w14:paraId="5148A7AF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6B55C933" w14:textId="77777777" w:rsidR="00FF2DC5" w:rsidRPr="001115EE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115EE">
              <w:rPr>
                <w:rFonts w:ascii="Times New Roman" w:eastAsia="Calibri" w:hAnsi="Times New Roman" w:cs="Times New Roman"/>
                <w:sz w:val="24"/>
                <w:szCs w:val="26"/>
              </w:rPr>
              <w:t>Графические оболочки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089CA4A5" w14:textId="264900A8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5514A78E" w14:textId="3FC8777C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146CE082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35A5B2BA" w14:textId="77777777" w:rsidTr="00516FC6">
        <w:tc>
          <w:tcPr>
            <w:tcW w:w="1984" w:type="dxa"/>
            <w:gridSpan w:val="2"/>
            <w:vMerge/>
          </w:tcPr>
          <w:p w14:paraId="49BD5812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7FE88593" w14:textId="77777777" w:rsidR="00FF2DC5" w:rsidRPr="001115EE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115EE">
              <w:rPr>
                <w:rFonts w:ascii="Times New Roman" w:eastAsia="Calibri" w:hAnsi="Times New Roman" w:cs="Times New Roman"/>
                <w:sz w:val="24"/>
                <w:szCs w:val="26"/>
              </w:rPr>
              <w:t>Сети и сетевые структуры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4A5E92C2" w14:textId="435EEB6C" w:rsidR="00FF2DC5" w:rsidRPr="00B83140" w:rsidRDefault="003F614D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16594CD8" w14:textId="7C650430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7AE5B86E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135A85A1" w14:textId="77777777" w:rsidTr="00516FC6">
        <w:tc>
          <w:tcPr>
            <w:tcW w:w="1984" w:type="dxa"/>
            <w:gridSpan w:val="2"/>
            <w:vMerge/>
          </w:tcPr>
          <w:p w14:paraId="30C64D75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42964AB6" w14:textId="77777777" w:rsidR="00FF2DC5" w:rsidRPr="001115EE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1115EE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Вирусы и антивирусные программы 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567D5210" w14:textId="0EACA7C9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1ABCED5B" w14:textId="2930F6EB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5CEA693D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0ABC1A92" w14:textId="77777777" w:rsidTr="00516FC6">
        <w:tc>
          <w:tcPr>
            <w:tcW w:w="1984" w:type="dxa"/>
            <w:gridSpan w:val="2"/>
            <w:vMerge/>
          </w:tcPr>
          <w:p w14:paraId="12C5203F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2F72D18D" w14:textId="77777777" w:rsidR="00FF2DC5" w:rsidRPr="001115EE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115EE">
              <w:rPr>
                <w:rFonts w:ascii="Times New Roman" w:eastAsia="Calibri" w:hAnsi="Times New Roman" w:cs="Times New Roman"/>
                <w:sz w:val="24"/>
                <w:szCs w:val="26"/>
              </w:rPr>
              <w:t>Сжатие информации. Архиваторы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4FB6D4CE" w14:textId="10EC1E9B" w:rsidR="00FF2DC5" w:rsidRPr="00B83140" w:rsidRDefault="003F614D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62DDDEB2" w14:textId="20C20E99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74B52FA6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4BEB9D44" w14:textId="77777777" w:rsidTr="00516FC6">
        <w:tc>
          <w:tcPr>
            <w:tcW w:w="1984" w:type="dxa"/>
            <w:gridSpan w:val="2"/>
            <w:vMerge/>
          </w:tcPr>
          <w:p w14:paraId="6D540AA2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</w:tcPr>
          <w:p w14:paraId="4C28E083" w14:textId="77777777" w:rsidR="00FF2DC5" w:rsidRPr="00A134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276" w:type="dxa"/>
            <w:gridSpan w:val="2"/>
            <w:vAlign w:val="center"/>
          </w:tcPr>
          <w:p w14:paraId="33D3913F" w14:textId="6B9D1855" w:rsidR="00FF2DC5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2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14:paraId="5739DE93" w14:textId="340EB8C8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vMerge/>
            <w:vAlign w:val="center"/>
          </w:tcPr>
          <w:p w14:paraId="621C9733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10BDDB2C" w14:textId="77777777" w:rsidTr="00516FC6">
        <w:tc>
          <w:tcPr>
            <w:tcW w:w="1984" w:type="dxa"/>
            <w:gridSpan w:val="2"/>
            <w:vMerge/>
          </w:tcPr>
          <w:p w14:paraId="28FD0B27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0EA19BA8" w14:textId="77777777" w:rsidR="00FF2DC5" w:rsidRPr="001115EE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115EE">
              <w:rPr>
                <w:rFonts w:ascii="Times New Roman" w:eastAsia="Calibri" w:hAnsi="Times New Roman" w:cs="Times New Roman"/>
                <w:sz w:val="24"/>
                <w:szCs w:val="26"/>
              </w:rPr>
              <w:t>Обнаружение вирусов и лечение ПК. На</w:t>
            </w:r>
            <w:r w:rsidRPr="001115EE">
              <w:rPr>
                <w:rFonts w:ascii="Times New Roman" w:eastAsia="Calibri" w:hAnsi="Times New Roman" w:cs="Times New Roman"/>
                <w:sz w:val="24"/>
                <w:szCs w:val="26"/>
              </w:rPr>
              <w:softHyphen/>
              <w:t>стройки антивирусных программ</w:t>
            </w:r>
          </w:p>
        </w:tc>
        <w:tc>
          <w:tcPr>
            <w:tcW w:w="1276" w:type="dxa"/>
            <w:gridSpan w:val="2"/>
            <w:vAlign w:val="center"/>
          </w:tcPr>
          <w:p w14:paraId="50F4C86F" w14:textId="04BB59BD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68DD3041" w14:textId="5677E764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08911E9C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3CB8F018" w14:textId="77777777" w:rsidTr="00516FC6">
        <w:tc>
          <w:tcPr>
            <w:tcW w:w="1984" w:type="dxa"/>
            <w:gridSpan w:val="2"/>
            <w:vMerge/>
          </w:tcPr>
          <w:p w14:paraId="5E8DCF85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015F056D" w14:textId="77777777" w:rsidR="00FF2DC5" w:rsidRPr="001115EE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115EE">
              <w:rPr>
                <w:rFonts w:ascii="Times New Roman" w:eastAsia="Calibri" w:hAnsi="Times New Roman" w:cs="Times New Roman"/>
                <w:sz w:val="24"/>
                <w:szCs w:val="26"/>
              </w:rPr>
              <w:t>Работа с архиваторами. Сравнение эффек</w:t>
            </w:r>
            <w:r w:rsidRPr="001115EE">
              <w:rPr>
                <w:rFonts w:ascii="Times New Roman" w:eastAsia="Calibri" w:hAnsi="Times New Roman" w:cs="Times New Roman"/>
                <w:sz w:val="24"/>
                <w:szCs w:val="26"/>
              </w:rPr>
              <w:softHyphen/>
              <w:t>тивности</w:t>
            </w:r>
          </w:p>
        </w:tc>
        <w:tc>
          <w:tcPr>
            <w:tcW w:w="1276" w:type="dxa"/>
            <w:gridSpan w:val="2"/>
            <w:vAlign w:val="center"/>
          </w:tcPr>
          <w:p w14:paraId="57601607" w14:textId="226E47A8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355FCD7D" w14:textId="59BA33BF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375AF24E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46AA77DC" w14:textId="77777777" w:rsidTr="00516FC6">
        <w:tc>
          <w:tcPr>
            <w:tcW w:w="1984" w:type="dxa"/>
            <w:gridSpan w:val="2"/>
            <w:vMerge/>
          </w:tcPr>
          <w:p w14:paraId="1DDF955F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25723062" w14:textId="77777777" w:rsidR="00FF2DC5" w:rsidRPr="001115EE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115EE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Программа-оболочка </w:t>
            </w:r>
            <w:proofErr w:type="spellStart"/>
            <w:r w:rsidRPr="001115EE">
              <w:rPr>
                <w:rFonts w:ascii="Times New Roman" w:eastAsia="Calibri" w:hAnsi="Times New Roman" w:cs="Times New Roman"/>
                <w:sz w:val="24"/>
                <w:szCs w:val="26"/>
              </w:rPr>
              <w:t>FarManager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14:paraId="77AFEA98" w14:textId="7BBFC102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28B6F565" w14:textId="1C39FD1C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0DF0FCB6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299B9CFE" w14:textId="77777777" w:rsidTr="00516FC6">
        <w:tc>
          <w:tcPr>
            <w:tcW w:w="1984" w:type="dxa"/>
            <w:gridSpan w:val="2"/>
            <w:vMerge/>
          </w:tcPr>
          <w:p w14:paraId="14C4FD2E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vAlign w:val="center"/>
          </w:tcPr>
          <w:p w14:paraId="64318169" w14:textId="77777777" w:rsidR="00FF2DC5" w:rsidRPr="001115EE" w:rsidRDefault="00FF2DC5" w:rsidP="00E070AC">
            <w:pPr>
              <w:pStyle w:val="a3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1115EE">
              <w:rPr>
                <w:rFonts w:ascii="Times New Roman" w:eastAsia="Calibri" w:hAnsi="Times New Roman" w:cs="Times New Roman"/>
                <w:sz w:val="24"/>
                <w:szCs w:val="26"/>
              </w:rPr>
              <w:t>Создание нового подключения к существующей сети</w:t>
            </w:r>
          </w:p>
        </w:tc>
        <w:tc>
          <w:tcPr>
            <w:tcW w:w="1276" w:type="dxa"/>
            <w:gridSpan w:val="2"/>
            <w:vAlign w:val="center"/>
          </w:tcPr>
          <w:p w14:paraId="32E0A481" w14:textId="065C66C9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5A3E7FB8" w14:textId="32C7B7BD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vAlign w:val="center"/>
          </w:tcPr>
          <w:p w14:paraId="2AB6A93C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5AF2636F" w14:textId="77777777" w:rsidTr="00516FC6">
        <w:tc>
          <w:tcPr>
            <w:tcW w:w="1984" w:type="dxa"/>
            <w:gridSpan w:val="2"/>
            <w:vMerge/>
          </w:tcPr>
          <w:p w14:paraId="51E29729" w14:textId="77777777" w:rsidR="00FF2DC5" w:rsidRPr="004B6D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1" w:type="dxa"/>
            <w:gridSpan w:val="2"/>
            <w:tcBorders>
              <w:right w:val="single" w:sz="4" w:space="0" w:color="auto"/>
            </w:tcBorders>
          </w:tcPr>
          <w:p w14:paraId="7CCDE665" w14:textId="77777777" w:rsidR="00FF2DC5" w:rsidRPr="00A134F8" w:rsidRDefault="00FF2DC5" w:rsidP="00E070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104BF" w14:textId="21DFE6A4" w:rsidR="00FF2DC5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20C9D1E" w14:textId="6F13B058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  <w:vAlign w:val="center"/>
          </w:tcPr>
          <w:p w14:paraId="38F43515" w14:textId="77777777" w:rsidR="00FF2DC5" w:rsidRPr="00B83140" w:rsidRDefault="00FF2DC5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6147A6FC" w14:textId="77777777" w:rsidTr="00516FC6">
        <w:tc>
          <w:tcPr>
            <w:tcW w:w="849" w:type="dxa"/>
          </w:tcPr>
          <w:p w14:paraId="3402C74F" w14:textId="77777777" w:rsidR="00FF2DC5" w:rsidRPr="00A134F8" w:rsidRDefault="00FF2DC5" w:rsidP="00E070AC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4" w:space="0" w:color="auto"/>
            </w:tcBorders>
          </w:tcPr>
          <w:p w14:paraId="1FDD8BBE" w14:textId="64C8F3AB" w:rsidR="00FF2DC5" w:rsidRPr="00B83140" w:rsidRDefault="00FF2DC5" w:rsidP="00FF2DC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A9130" w14:textId="022EDE10" w:rsidR="00FF2DC5" w:rsidRPr="00B83140" w:rsidRDefault="00FF2DC5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14:paraId="3DB89040" w14:textId="77777777" w:rsidR="00FF2DC5" w:rsidRPr="00B83140" w:rsidRDefault="00FF2DC5" w:rsidP="00E070AC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C5" w14:paraId="31842434" w14:textId="77777777" w:rsidTr="00516FC6">
        <w:tc>
          <w:tcPr>
            <w:tcW w:w="849" w:type="dxa"/>
          </w:tcPr>
          <w:p w14:paraId="7969ADC4" w14:textId="77777777" w:rsidR="00FF2DC5" w:rsidRPr="00A134F8" w:rsidRDefault="00FF2DC5" w:rsidP="00E070AC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4" w:space="0" w:color="auto"/>
            </w:tcBorders>
          </w:tcPr>
          <w:p w14:paraId="14DE0DEE" w14:textId="25BF7E60" w:rsidR="00FF2DC5" w:rsidRPr="00B83140" w:rsidRDefault="00FF2DC5" w:rsidP="00FF2DC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97AC2" w14:textId="4AED0F9E" w:rsidR="00FF2DC5" w:rsidRPr="00B83140" w:rsidRDefault="00FF2DC5" w:rsidP="003F61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4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F61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14:paraId="720B0129" w14:textId="5C0E2572" w:rsidR="00FF2DC5" w:rsidRPr="00B83140" w:rsidRDefault="00FF2DC5" w:rsidP="00E070AC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14D" w14:paraId="25719F04" w14:textId="77777777" w:rsidTr="00516FC6">
        <w:tc>
          <w:tcPr>
            <w:tcW w:w="849" w:type="dxa"/>
          </w:tcPr>
          <w:p w14:paraId="1CD568C9" w14:textId="77777777" w:rsidR="003F614D" w:rsidRPr="00A134F8" w:rsidRDefault="003F614D" w:rsidP="00E070AC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4" w:space="0" w:color="auto"/>
            </w:tcBorders>
          </w:tcPr>
          <w:p w14:paraId="4221A8E2" w14:textId="07A0BC10" w:rsidR="003F614D" w:rsidRPr="00A134F8" w:rsidRDefault="003F614D" w:rsidP="00FF2DC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8B2FB" w14:textId="3C5B6F7B" w:rsidR="003F614D" w:rsidRPr="00A134F8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14:paraId="05D7089A" w14:textId="77777777" w:rsidR="003F614D" w:rsidRPr="00B83140" w:rsidRDefault="003F614D" w:rsidP="00E070AC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14D" w14:paraId="299BD62F" w14:textId="77777777" w:rsidTr="00516FC6">
        <w:tc>
          <w:tcPr>
            <w:tcW w:w="849" w:type="dxa"/>
          </w:tcPr>
          <w:p w14:paraId="3DFE1A26" w14:textId="77777777" w:rsidR="003F614D" w:rsidRPr="00A134F8" w:rsidRDefault="003F614D" w:rsidP="00E070AC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4" w:space="0" w:color="auto"/>
            </w:tcBorders>
          </w:tcPr>
          <w:p w14:paraId="583DF720" w14:textId="7065304B" w:rsidR="003F614D" w:rsidRPr="00A134F8" w:rsidRDefault="003F614D" w:rsidP="00FF2DC5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и лабораторные занятия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E5FDD" w14:textId="74FA9DC9" w:rsidR="003F614D" w:rsidRPr="00A134F8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14:paraId="5FF087EF" w14:textId="77777777" w:rsidR="003F614D" w:rsidRPr="00B83140" w:rsidRDefault="003F614D" w:rsidP="00E070AC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14D" w14:paraId="50A42D48" w14:textId="77777777" w:rsidTr="00516FC6">
        <w:tc>
          <w:tcPr>
            <w:tcW w:w="849" w:type="dxa"/>
          </w:tcPr>
          <w:p w14:paraId="40B9412D" w14:textId="77777777" w:rsidR="003F614D" w:rsidRPr="00A134F8" w:rsidRDefault="003F614D" w:rsidP="00E070AC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0" w:type="dxa"/>
            <w:gridSpan w:val="2"/>
            <w:tcBorders>
              <w:right w:val="single" w:sz="4" w:space="0" w:color="auto"/>
            </w:tcBorders>
          </w:tcPr>
          <w:p w14:paraId="1E062C33" w14:textId="2179C540" w:rsidR="003F614D" w:rsidRPr="00A134F8" w:rsidRDefault="003F614D" w:rsidP="003F614D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A53A0" w14:textId="5790E504" w:rsidR="003F614D" w:rsidRPr="00A134F8" w:rsidRDefault="003F614D" w:rsidP="003F61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02" w:type="dxa"/>
            <w:gridSpan w:val="3"/>
            <w:tcBorders>
              <w:left w:val="single" w:sz="4" w:space="0" w:color="auto"/>
            </w:tcBorders>
          </w:tcPr>
          <w:p w14:paraId="6BC71CAE" w14:textId="77777777" w:rsidR="003F614D" w:rsidRPr="00B83140" w:rsidRDefault="003F614D" w:rsidP="00E070AC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CFCC56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0D8FCA05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356D9A03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48BA24A1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281C0F87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578C7C1E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43826F14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7DEC267B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678D432E" w14:textId="77777777" w:rsidR="00E070AC" w:rsidRDefault="00E070AC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11C4FA30" w14:textId="77777777" w:rsidR="00AB47F2" w:rsidRPr="008865D9" w:rsidRDefault="00AB47F2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7CD47A04" w14:textId="77777777"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78FF8E76" w14:textId="77777777" w:rsidR="00184442" w:rsidRDefault="00184442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7F094837" w14:textId="77777777" w:rsidR="008865D9" w:rsidRDefault="008865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22244FDB" w14:textId="77777777"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8865D9" w:rsidSect="00E070AC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14:paraId="6618515C" w14:textId="78CA7740" w:rsidR="008865D9" w:rsidRPr="00DE7714" w:rsidRDefault="004D4BEA" w:rsidP="00A32E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714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A32E65" w:rsidRPr="00DE7714">
        <w:rPr>
          <w:rFonts w:ascii="Times New Roman" w:hAnsi="Times New Roman" w:cs="Times New Roman"/>
          <w:b/>
          <w:sz w:val="28"/>
          <w:szCs w:val="28"/>
        </w:rPr>
        <w:t>. УСЛОВИЯ РЕАЛИЗАЦИИ УЧЕБНОЙ ДИСЦИПЛИНЫ</w:t>
      </w:r>
    </w:p>
    <w:p w14:paraId="4DF6173B" w14:textId="77777777" w:rsidR="00A32E65" w:rsidRPr="00DE7714" w:rsidRDefault="00A32E65" w:rsidP="00C26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4E5FFFB" w14:textId="64FA3032" w:rsidR="00A32E65" w:rsidRPr="00DE7714" w:rsidRDefault="004D4BEA" w:rsidP="00C26DF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714">
        <w:rPr>
          <w:rFonts w:ascii="Times New Roman" w:hAnsi="Times New Roman" w:cs="Times New Roman"/>
          <w:b/>
          <w:sz w:val="28"/>
          <w:szCs w:val="28"/>
        </w:rPr>
        <w:t>4</w:t>
      </w:r>
      <w:r w:rsidR="001A4DAD" w:rsidRPr="00DE7714">
        <w:rPr>
          <w:rFonts w:ascii="Times New Roman" w:hAnsi="Times New Roman" w:cs="Times New Roman"/>
          <w:b/>
          <w:sz w:val="28"/>
          <w:szCs w:val="28"/>
        </w:rPr>
        <w:t>.1. Материально-техническое обеспечение</w:t>
      </w:r>
    </w:p>
    <w:p w14:paraId="369A4050" w14:textId="77777777" w:rsidR="001A4DAD" w:rsidRPr="00DE7714" w:rsidRDefault="001A4DAD" w:rsidP="009A64F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A207EA" w14:textId="77777777" w:rsidR="00EE5E9A" w:rsidRPr="00DE7714" w:rsidRDefault="00052D28" w:rsidP="009A64F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DE7714">
        <w:rPr>
          <w:rFonts w:ascii="Times New Roman" w:hAnsi="Times New Roman" w:cs="Times New Roman"/>
          <w:sz w:val="28"/>
          <w:szCs w:val="28"/>
        </w:rPr>
        <w:t xml:space="preserve">Программа учебной дисциплины реализуется в учебном кабинете </w:t>
      </w:r>
      <w:r w:rsidR="00EE5E9A" w:rsidRPr="00DE7714">
        <w:rPr>
          <w:rFonts w:ascii="Times New Roman" w:hAnsi="Times New Roman" w:cs="Times New Roman"/>
          <w:sz w:val="28"/>
          <w:szCs w:val="28"/>
        </w:rPr>
        <w:t xml:space="preserve"> </w:t>
      </w:r>
      <w:r w:rsidR="002B1FB4" w:rsidRPr="00DE7714">
        <w:rPr>
          <w:rFonts w:ascii="Times New Roman" w:hAnsi="Times New Roman" w:cs="Times New Roman"/>
          <w:sz w:val="28"/>
          <w:szCs w:val="28"/>
        </w:rPr>
        <w:t>Операционные системы и среды</w:t>
      </w:r>
      <w:r w:rsidR="00EE5E9A" w:rsidRPr="00DE7714">
        <w:rPr>
          <w:rFonts w:ascii="Times New Roman" w:hAnsi="Times New Roman" w:cs="Times New Roman"/>
          <w:sz w:val="28"/>
          <w:szCs w:val="28"/>
        </w:rPr>
        <w:t>.</w:t>
      </w:r>
    </w:p>
    <w:p w14:paraId="21168775" w14:textId="77777777" w:rsidR="00EE5E9A" w:rsidRPr="00DE7714" w:rsidRDefault="00EE5E9A" w:rsidP="009A64F8">
      <w:pPr>
        <w:pStyle w:val="a3"/>
        <w:rPr>
          <w:rFonts w:ascii="Times New Roman" w:hAnsi="Times New Roman" w:cs="Times New Roman"/>
          <w:sz w:val="28"/>
          <w:szCs w:val="28"/>
        </w:rPr>
      </w:pPr>
      <w:r w:rsidRPr="00DE7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57591C" w14:textId="77777777" w:rsidR="00EE5E9A" w:rsidRPr="00DE7714" w:rsidRDefault="00EE5E9A" w:rsidP="00DE771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E7714">
        <w:rPr>
          <w:rFonts w:ascii="Times New Roman" w:hAnsi="Times New Roman" w:cs="Times New Roman"/>
          <w:b/>
          <w:sz w:val="28"/>
          <w:szCs w:val="28"/>
        </w:rPr>
        <w:t>Оборудование учебного кабинета:</w:t>
      </w:r>
    </w:p>
    <w:p w14:paraId="4A027D8F" w14:textId="77777777" w:rsidR="00EE5E9A" w:rsidRPr="00DE7714" w:rsidRDefault="00EE5E9A" w:rsidP="009A64F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97B07D" w14:textId="77777777" w:rsidR="00BD4AD2" w:rsidRPr="00DE7714" w:rsidRDefault="00BD4AD2" w:rsidP="000B6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7714">
        <w:rPr>
          <w:rFonts w:ascii="Times New Roman" w:hAnsi="Times New Roman" w:cs="Times New Roman"/>
          <w:sz w:val="28"/>
          <w:szCs w:val="28"/>
        </w:rPr>
        <w:t>Планшетные компьютеры</w:t>
      </w:r>
    </w:p>
    <w:p w14:paraId="425A8792" w14:textId="77777777" w:rsidR="00BD4AD2" w:rsidRPr="00DE7714" w:rsidRDefault="00BD4AD2" w:rsidP="000B6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7714">
        <w:rPr>
          <w:rFonts w:ascii="Times New Roman" w:hAnsi="Times New Roman" w:cs="Times New Roman"/>
          <w:sz w:val="28"/>
          <w:szCs w:val="28"/>
        </w:rPr>
        <w:t xml:space="preserve">персональные компьютеры </w:t>
      </w:r>
    </w:p>
    <w:p w14:paraId="260FD5EA" w14:textId="77777777" w:rsidR="00EE5E9A" w:rsidRPr="00DE7714" w:rsidRDefault="00BD4AD2" w:rsidP="000B6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7714">
        <w:rPr>
          <w:rFonts w:ascii="Times New Roman" w:hAnsi="Times New Roman" w:cs="Times New Roman"/>
          <w:sz w:val="28"/>
          <w:szCs w:val="28"/>
        </w:rPr>
        <w:t>проектор</w:t>
      </w:r>
    </w:p>
    <w:p w14:paraId="488E3EBC" w14:textId="77777777" w:rsidR="00BD4AD2" w:rsidRPr="00DE7714" w:rsidRDefault="00BD4AD2" w:rsidP="000B6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7714">
        <w:rPr>
          <w:rFonts w:ascii="Times New Roman" w:hAnsi="Times New Roman" w:cs="Times New Roman"/>
          <w:sz w:val="28"/>
          <w:szCs w:val="28"/>
        </w:rPr>
        <w:t>технические средства контроля знаний (компьютерные тесты)</w:t>
      </w:r>
    </w:p>
    <w:p w14:paraId="14098C24" w14:textId="5C21207D" w:rsidR="00BD4AD2" w:rsidRPr="00DE7714" w:rsidRDefault="00BD4AD2" w:rsidP="000B6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7714">
        <w:rPr>
          <w:rFonts w:ascii="Times New Roman" w:hAnsi="Times New Roman" w:cs="Times New Roman"/>
          <w:sz w:val="28"/>
          <w:szCs w:val="28"/>
        </w:rPr>
        <w:t xml:space="preserve">электронные учебные пособия </w:t>
      </w:r>
    </w:p>
    <w:p w14:paraId="4D51EC63" w14:textId="77777777" w:rsidR="00BD4AD2" w:rsidRPr="00DE7714" w:rsidRDefault="00BD4AD2" w:rsidP="000B6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7714">
        <w:rPr>
          <w:rFonts w:ascii="Times New Roman" w:hAnsi="Times New Roman" w:cs="Times New Roman"/>
          <w:sz w:val="28"/>
          <w:szCs w:val="28"/>
        </w:rPr>
        <w:t>методические пособия</w:t>
      </w:r>
    </w:p>
    <w:p w14:paraId="5AE66B5A" w14:textId="77777777" w:rsidR="00BD4AD2" w:rsidRPr="00DE7714" w:rsidRDefault="00BD4AD2" w:rsidP="000B632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7714">
        <w:rPr>
          <w:rFonts w:ascii="Times New Roman" w:hAnsi="Times New Roman" w:cs="Times New Roman"/>
          <w:sz w:val="28"/>
          <w:szCs w:val="28"/>
        </w:rPr>
        <w:t>программное обеспечение, необходимое для проведения практич</w:t>
      </w:r>
      <w:r w:rsidRPr="00DE7714">
        <w:rPr>
          <w:rFonts w:ascii="Times New Roman" w:hAnsi="Times New Roman" w:cs="Times New Roman"/>
          <w:sz w:val="28"/>
          <w:szCs w:val="28"/>
        </w:rPr>
        <w:t>е</w:t>
      </w:r>
      <w:r w:rsidRPr="00DE7714">
        <w:rPr>
          <w:rFonts w:ascii="Times New Roman" w:hAnsi="Times New Roman" w:cs="Times New Roman"/>
          <w:sz w:val="28"/>
          <w:szCs w:val="28"/>
        </w:rPr>
        <w:t>ских работ</w:t>
      </w:r>
    </w:p>
    <w:p w14:paraId="54B15048" w14:textId="77777777" w:rsidR="002B3D0B" w:rsidRPr="00DE7714" w:rsidRDefault="002B3D0B" w:rsidP="00EE5E9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61CC46" w14:textId="473D9F0F" w:rsidR="00EE5E9A" w:rsidRPr="00DE7714" w:rsidRDefault="004D4BEA" w:rsidP="00EE5E9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714">
        <w:rPr>
          <w:rFonts w:ascii="Times New Roman" w:hAnsi="Times New Roman" w:cs="Times New Roman"/>
          <w:b/>
          <w:sz w:val="28"/>
          <w:szCs w:val="28"/>
        </w:rPr>
        <w:t>4</w:t>
      </w:r>
      <w:r w:rsidR="00DA392E" w:rsidRPr="00DE7714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78647A" w:rsidRPr="00DE7714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14:paraId="0FE66569" w14:textId="77777777" w:rsidR="0078647A" w:rsidRPr="00DE7714" w:rsidRDefault="0078647A" w:rsidP="00EE5E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CD27AB" w14:textId="77777777" w:rsidR="00052D28" w:rsidRPr="00DE7714" w:rsidRDefault="00052D28" w:rsidP="00052D2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E7714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имеет п</w:t>
      </w:r>
      <w:r w:rsidRPr="00DE7714">
        <w:rPr>
          <w:rFonts w:ascii="Times New Roman" w:hAnsi="Times New Roman"/>
          <w:sz w:val="28"/>
          <w:szCs w:val="28"/>
        </w:rPr>
        <w:t>ечатные и/или электронные образовательные и и</w:t>
      </w:r>
      <w:r w:rsidRPr="00DE7714">
        <w:rPr>
          <w:rFonts w:ascii="Times New Roman" w:hAnsi="Times New Roman"/>
          <w:sz w:val="28"/>
          <w:szCs w:val="28"/>
        </w:rPr>
        <w:t>н</w:t>
      </w:r>
      <w:r w:rsidRPr="00DE7714">
        <w:rPr>
          <w:rFonts w:ascii="Times New Roman" w:hAnsi="Times New Roman"/>
          <w:sz w:val="28"/>
          <w:szCs w:val="28"/>
        </w:rPr>
        <w:t>формационные ресурсы, рекомендуемые для использования в образов</w:t>
      </w:r>
      <w:r w:rsidRPr="00DE7714">
        <w:rPr>
          <w:rFonts w:ascii="Times New Roman" w:hAnsi="Times New Roman"/>
          <w:sz w:val="28"/>
          <w:szCs w:val="28"/>
        </w:rPr>
        <w:t>а</w:t>
      </w:r>
      <w:r w:rsidRPr="00DE7714">
        <w:rPr>
          <w:rFonts w:ascii="Times New Roman" w:hAnsi="Times New Roman"/>
          <w:sz w:val="28"/>
          <w:szCs w:val="28"/>
        </w:rPr>
        <w:t>тельном процессе.</w:t>
      </w:r>
    </w:p>
    <w:p w14:paraId="1D777948" w14:textId="77777777" w:rsidR="009E3244" w:rsidRPr="00DE7714" w:rsidRDefault="009E3244" w:rsidP="00EE5E9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7303498" w14:textId="77777777" w:rsidR="00BF629E" w:rsidRPr="00DE7714" w:rsidRDefault="00BF629E" w:rsidP="00BF629E">
      <w:pPr>
        <w:pStyle w:val="af1"/>
        <w:tabs>
          <w:tab w:val="left" w:pos="567"/>
        </w:tabs>
        <w:spacing w:line="228" w:lineRule="auto"/>
        <w:jc w:val="both"/>
        <w:rPr>
          <w:rFonts w:ascii="Times New Roman" w:hAnsi="Times New Roman"/>
          <w:b/>
          <w:sz w:val="28"/>
          <w:szCs w:val="28"/>
        </w:rPr>
      </w:pPr>
      <w:r w:rsidRPr="00DE7714">
        <w:rPr>
          <w:rFonts w:ascii="Times New Roman" w:hAnsi="Times New Roman"/>
          <w:b/>
          <w:sz w:val="28"/>
          <w:szCs w:val="28"/>
        </w:rPr>
        <w:t>Основные источники:</w:t>
      </w:r>
    </w:p>
    <w:p w14:paraId="6D282E7F" w14:textId="261F0EBC" w:rsidR="00A47CFA" w:rsidRPr="00A47CFA" w:rsidRDefault="00A47CFA" w:rsidP="00BF629E">
      <w:pPr>
        <w:pStyle w:val="af1"/>
        <w:numPr>
          <w:ilvl w:val="0"/>
          <w:numId w:val="9"/>
        </w:numPr>
        <w:tabs>
          <w:tab w:val="left" w:pos="567"/>
        </w:tabs>
        <w:spacing w:line="228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A47CFA">
        <w:rPr>
          <w:rFonts w:ascii="Times New Roman" w:eastAsia="Calibri" w:hAnsi="Times New Roman"/>
          <w:sz w:val="28"/>
          <w:szCs w:val="28"/>
          <w:lang w:eastAsia="en-US"/>
        </w:rPr>
        <w:t xml:space="preserve">Гончарук, С. В. Администрирование ОС </w:t>
      </w:r>
      <w:proofErr w:type="spellStart"/>
      <w:r w:rsidRPr="00A47CFA">
        <w:rPr>
          <w:rFonts w:ascii="Times New Roman" w:eastAsia="Calibri" w:hAnsi="Times New Roman"/>
          <w:sz w:val="28"/>
          <w:szCs w:val="28"/>
          <w:lang w:eastAsia="en-US"/>
        </w:rPr>
        <w:t>Linux</w:t>
      </w:r>
      <w:proofErr w:type="spellEnd"/>
      <w:r w:rsidRPr="00A47CFA">
        <w:rPr>
          <w:rFonts w:ascii="Times New Roman" w:eastAsia="Calibri" w:hAnsi="Times New Roman"/>
          <w:sz w:val="28"/>
          <w:szCs w:val="28"/>
          <w:lang w:eastAsia="en-US"/>
        </w:rPr>
        <w:t>: учебное пособие / С. В. Гончарук. - 4-е изд. - Москва: Интернет-Университет Информацио</w:t>
      </w:r>
      <w:r w:rsidRPr="00A47CFA"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A47CFA">
        <w:rPr>
          <w:rFonts w:ascii="Times New Roman" w:eastAsia="Calibri" w:hAnsi="Times New Roman"/>
          <w:sz w:val="28"/>
          <w:szCs w:val="28"/>
          <w:lang w:eastAsia="en-US"/>
        </w:rPr>
        <w:t xml:space="preserve">ных Технологий (ИНТУИТ), Ай </w:t>
      </w:r>
      <w:proofErr w:type="gramStart"/>
      <w:r w:rsidRPr="00A47CFA">
        <w:rPr>
          <w:rFonts w:ascii="Times New Roman" w:eastAsia="Calibri" w:hAnsi="Times New Roman"/>
          <w:sz w:val="28"/>
          <w:szCs w:val="28"/>
          <w:lang w:eastAsia="en-US"/>
        </w:rPr>
        <w:t>Пи Ар</w:t>
      </w:r>
      <w:proofErr w:type="gramEnd"/>
      <w:r w:rsidRPr="00A47CFA">
        <w:rPr>
          <w:rFonts w:ascii="Times New Roman" w:eastAsia="Calibri" w:hAnsi="Times New Roman"/>
          <w:sz w:val="28"/>
          <w:szCs w:val="28"/>
          <w:lang w:eastAsia="en-US"/>
        </w:rPr>
        <w:t xml:space="preserve"> Медиа, 2024. - 163 c. - ISBN 978-5-4497-2432-8. - Текст: электро</w:t>
      </w:r>
      <w:r w:rsidRPr="00A47CFA"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A47CFA">
        <w:rPr>
          <w:rFonts w:ascii="Times New Roman" w:eastAsia="Calibri" w:hAnsi="Times New Roman"/>
          <w:sz w:val="28"/>
          <w:szCs w:val="28"/>
          <w:lang w:eastAsia="en-US"/>
        </w:rPr>
        <w:t xml:space="preserve">ный // Цифровой образовательный ресурс IPR SMART: [сайт]. - URL: </w:t>
      </w:r>
      <w:hyperlink r:id="rId10" w:history="1">
        <w:r w:rsidRPr="00A47CFA">
          <w:rPr>
            <w:rStyle w:val="ae"/>
            <w:rFonts w:ascii="Times New Roman" w:eastAsia="Calibri" w:hAnsi="Times New Roman"/>
            <w:sz w:val="28"/>
            <w:szCs w:val="28"/>
            <w:lang w:eastAsia="en-US"/>
          </w:rPr>
          <w:t>https://www.iprbookshop.ru/133916.html</w:t>
        </w:r>
      </w:hyperlink>
      <w:r w:rsidRPr="00A47CF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47CF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67D7C9F5" w14:textId="0AD4EEB0" w:rsidR="00A47CFA" w:rsidRDefault="00A47CFA" w:rsidP="00BF629E">
      <w:pPr>
        <w:pStyle w:val="af1"/>
        <w:numPr>
          <w:ilvl w:val="0"/>
          <w:numId w:val="9"/>
        </w:numPr>
        <w:tabs>
          <w:tab w:val="left" w:pos="567"/>
        </w:tabs>
        <w:spacing w:line="228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A47CFA">
        <w:rPr>
          <w:rFonts w:ascii="Times New Roman" w:hAnsi="Times New Roman"/>
          <w:sz w:val="28"/>
          <w:szCs w:val="28"/>
        </w:rPr>
        <w:t>Коньков, К. А. Основы операционных систем: учебник для СПО / К. А. К</w:t>
      </w:r>
      <w:r>
        <w:rPr>
          <w:rFonts w:ascii="Times New Roman" w:hAnsi="Times New Roman"/>
          <w:sz w:val="28"/>
          <w:szCs w:val="28"/>
        </w:rPr>
        <w:t>оньков, В. Е. Карпов. - Саратов</w:t>
      </w:r>
      <w:r w:rsidRPr="00A47CFA">
        <w:rPr>
          <w:rFonts w:ascii="Times New Roman" w:hAnsi="Times New Roman"/>
          <w:sz w:val="28"/>
          <w:szCs w:val="28"/>
        </w:rPr>
        <w:t>: Профобразование, 2021. - 346 c. -</w:t>
      </w:r>
      <w:r>
        <w:rPr>
          <w:rFonts w:ascii="Times New Roman" w:hAnsi="Times New Roman"/>
          <w:sz w:val="28"/>
          <w:szCs w:val="28"/>
        </w:rPr>
        <w:t xml:space="preserve"> ISBN 978-5-4488-1003-9. - Текст</w:t>
      </w:r>
      <w:r w:rsidRPr="00A47CFA">
        <w:rPr>
          <w:rFonts w:ascii="Times New Roman" w:hAnsi="Times New Roman"/>
          <w:sz w:val="28"/>
          <w:szCs w:val="28"/>
        </w:rPr>
        <w:t xml:space="preserve">: электронный // Электронно-библиотечная система IPR BOOKS: [сайт]. - URL: </w:t>
      </w:r>
      <w:hyperlink r:id="rId11" w:history="1">
        <w:r w:rsidRPr="000F1B7E">
          <w:rPr>
            <w:rStyle w:val="ae"/>
            <w:rFonts w:ascii="Times New Roman" w:hAnsi="Times New Roman"/>
            <w:sz w:val="28"/>
            <w:szCs w:val="28"/>
          </w:rPr>
          <w:t>http://www.iprbookshop.ru/102196.html</w:t>
        </w:r>
      </w:hyperlink>
    </w:p>
    <w:p w14:paraId="5AB3E2FA" w14:textId="15D553D7" w:rsidR="00A47CFA" w:rsidRPr="00A47CFA" w:rsidRDefault="00A47CFA" w:rsidP="00BF629E">
      <w:pPr>
        <w:pStyle w:val="af1"/>
        <w:numPr>
          <w:ilvl w:val="0"/>
          <w:numId w:val="9"/>
        </w:numPr>
        <w:tabs>
          <w:tab w:val="left" w:pos="567"/>
        </w:tabs>
        <w:spacing w:line="228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47CFA">
        <w:rPr>
          <w:rFonts w:ascii="Times New Roman" w:hAnsi="Times New Roman"/>
          <w:sz w:val="28"/>
          <w:szCs w:val="28"/>
        </w:rPr>
        <w:t>Котельников, Е. В. Введение во внутреннее устройство Windows: учебное пос</w:t>
      </w:r>
      <w:r w:rsidRPr="00A47CFA">
        <w:rPr>
          <w:rFonts w:ascii="Times New Roman" w:hAnsi="Times New Roman"/>
          <w:sz w:val="28"/>
          <w:szCs w:val="28"/>
        </w:rPr>
        <w:t>о</w:t>
      </w:r>
      <w:r w:rsidRPr="00A47CFA">
        <w:rPr>
          <w:rFonts w:ascii="Times New Roman" w:hAnsi="Times New Roman"/>
          <w:sz w:val="28"/>
          <w:szCs w:val="28"/>
        </w:rPr>
        <w:t xml:space="preserve">бие / Е. В. Котельников. - 4-е изд. - Москва: Интернет-Университет Информационных Технологий (ИНТУИТ), Ай </w:t>
      </w:r>
      <w:proofErr w:type="gramStart"/>
      <w:r w:rsidRPr="00A47CFA">
        <w:rPr>
          <w:rFonts w:ascii="Times New Roman" w:hAnsi="Times New Roman"/>
          <w:sz w:val="28"/>
          <w:szCs w:val="28"/>
        </w:rPr>
        <w:t>Пи Ар</w:t>
      </w:r>
      <w:proofErr w:type="gramEnd"/>
      <w:r w:rsidRPr="00A47CFA">
        <w:rPr>
          <w:rFonts w:ascii="Times New Roman" w:hAnsi="Times New Roman"/>
          <w:sz w:val="28"/>
          <w:szCs w:val="28"/>
        </w:rPr>
        <w:t xml:space="preserve"> Медиа, 2024. - 260 c. - ISBN 978-5-4497-2392-5. - Текст: электронный // Цифровой образовательный ресурс IPR SMART: [сайт]. - URL: </w:t>
      </w:r>
      <w:hyperlink r:id="rId12" w:history="1">
        <w:r w:rsidRPr="000F1B7E">
          <w:rPr>
            <w:rStyle w:val="ae"/>
            <w:rFonts w:ascii="Times New Roman" w:hAnsi="Times New Roman"/>
            <w:sz w:val="28"/>
            <w:szCs w:val="28"/>
          </w:rPr>
          <w:t>https://www.iprbookshop.ru/133936.html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14:paraId="7F5E802F" w14:textId="77777777" w:rsidR="00BF629E" w:rsidRPr="00DE7714" w:rsidRDefault="00BF629E" w:rsidP="00BF629E">
      <w:pPr>
        <w:pStyle w:val="af1"/>
        <w:numPr>
          <w:ilvl w:val="0"/>
          <w:numId w:val="9"/>
        </w:numPr>
        <w:tabs>
          <w:tab w:val="left" w:pos="567"/>
        </w:tabs>
        <w:spacing w:line="228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E7714">
        <w:rPr>
          <w:rFonts w:ascii="Times New Roman" w:hAnsi="Times New Roman"/>
          <w:sz w:val="28"/>
          <w:szCs w:val="28"/>
        </w:rPr>
        <w:lastRenderedPageBreak/>
        <w:t>Партыка Т.Л., Попов И.И. Операционные системы, среды и оболочки. Учебное пособие. 5-е издание. ИНФРА-М, М., 2018.</w:t>
      </w:r>
    </w:p>
    <w:p w14:paraId="67688A86" w14:textId="60EB2371" w:rsidR="00BF629E" w:rsidRPr="00DE7714" w:rsidRDefault="00BF629E" w:rsidP="00BF629E">
      <w:pPr>
        <w:pStyle w:val="af1"/>
        <w:numPr>
          <w:ilvl w:val="0"/>
          <w:numId w:val="9"/>
        </w:numPr>
        <w:tabs>
          <w:tab w:val="left" w:pos="567"/>
        </w:tabs>
        <w:spacing w:line="228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E7714">
        <w:rPr>
          <w:rFonts w:ascii="Times New Roman" w:hAnsi="Times New Roman"/>
          <w:sz w:val="28"/>
          <w:szCs w:val="28"/>
        </w:rPr>
        <w:t>Куль, Т. П. Операционные системы: учебное пособие / Т. П. Куль. — Минск: Республиканский институт профессионального образования (РИПО), 2019. — 311 c. — ISBN 978-985-503-940-3. — Текст: эле</w:t>
      </w:r>
      <w:r w:rsidRPr="00DE7714">
        <w:rPr>
          <w:rFonts w:ascii="Times New Roman" w:hAnsi="Times New Roman"/>
          <w:sz w:val="28"/>
          <w:szCs w:val="28"/>
        </w:rPr>
        <w:t>к</w:t>
      </w:r>
      <w:r w:rsidRPr="00DE7714">
        <w:rPr>
          <w:rFonts w:ascii="Times New Roman" w:hAnsi="Times New Roman"/>
          <w:sz w:val="28"/>
          <w:szCs w:val="28"/>
        </w:rPr>
        <w:t xml:space="preserve">тронный // Электронно-библиотечная система IPR BOOKS: [сайт]. — URL: </w:t>
      </w:r>
      <w:hyperlink r:id="rId13" w:history="1">
        <w:r w:rsidR="00A47CFA" w:rsidRPr="000F1B7E">
          <w:rPr>
            <w:rStyle w:val="ae"/>
            <w:rFonts w:ascii="Times New Roman" w:hAnsi="Times New Roman"/>
            <w:sz w:val="28"/>
            <w:szCs w:val="28"/>
          </w:rPr>
          <w:t>http://www.iprbookshop.ru/93431.html</w:t>
        </w:r>
      </w:hyperlink>
      <w:r w:rsidR="00A47CFA">
        <w:rPr>
          <w:rFonts w:ascii="Times New Roman" w:hAnsi="Times New Roman"/>
          <w:sz w:val="28"/>
          <w:szCs w:val="28"/>
        </w:rPr>
        <w:t xml:space="preserve"> </w:t>
      </w:r>
      <w:r w:rsidRPr="00DE7714">
        <w:rPr>
          <w:rFonts w:ascii="Times New Roman" w:hAnsi="Times New Roman"/>
          <w:sz w:val="28"/>
          <w:szCs w:val="28"/>
        </w:rPr>
        <w:t xml:space="preserve"> (дата обращения: 04.02.2021). — Режим доступа: для </w:t>
      </w:r>
      <w:proofErr w:type="spellStart"/>
      <w:r w:rsidRPr="00DE7714">
        <w:rPr>
          <w:rFonts w:ascii="Times New Roman" w:hAnsi="Times New Roman"/>
          <w:sz w:val="28"/>
          <w:szCs w:val="28"/>
        </w:rPr>
        <w:t>авторизир</w:t>
      </w:r>
      <w:proofErr w:type="spellEnd"/>
      <w:r w:rsidRPr="00DE7714">
        <w:rPr>
          <w:rFonts w:ascii="Times New Roman" w:hAnsi="Times New Roman"/>
          <w:sz w:val="28"/>
          <w:szCs w:val="28"/>
        </w:rPr>
        <w:t>. пользователей</w:t>
      </w:r>
    </w:p>
    <w:p w14:paraId="309735D6" w14:textId="77777777" w:rsidR="00BF629E" w:rsidRPr="00DE7714" w:rsidRDefault="00BF629E" w:rsidP="00BF629E">
      <w:pPr>
        <w:pStyle w:val="af1"/>
        <w:tabs>
          <w:tab w:val="left" w:pos="567"/>
        </w:tabs>
        <w:spacing w:line="228" w:lineRule="auto"/>
        <w:rPr>
          <w:rFonts w:ascii="Times New Roman" w:hAnsi="Times New Roman"/>
          <w:b/>
          <w:bCs/>
          <w:sz w:val="28"/>
          <w:szCs w:val="28"/>
        </w:rPr>
      </w:pPr>
    </w:p>
    <w:p w14:paraId="33F90F96" w14:textId="77777777" w:rsidR="00BF629E" w:rsidRPr="00DE7714" w:rsidRDefault="00BF629E" w:rsidP="00BF629E">
      <w:pPr>
        <w:pStyle w:val="af1"/>
        <w:tabs>
          <w:tab w:val="left" w:pos="567"/>
        </w:tabs>
        <w:spacing w:line="228" w:lineRule="auto"/>
        <w:rPr>
          <w:rFonts w:ascii="Times New Roman" w:hAnsi="Times New Roman"/>
          <w:b/>
          <w:bCs/>
          <w:sz w:val="28"/>
          <w:szCs w:val="28"/>
        </w:rPr>
      </w:pPr>
      <w:r w:rsidRPr="00DE7714">
        <w:rPr>
          <w:rFonts w:ascii="Times New Roman" w:hAnsi="Times New Roman"/>
          <w:b/>
          <w:bCs/>
          <w:sz w:val="28"/>
          <w:szCs w:val="28"/>
        </w:rPr>
        <w:t>Дополнительные источники</w:t>
      </w:r>
    </w:p>
    <w:p w14:paraId="271049AB" w14:textId="16613260" w:rsidR="00A47CFA" w:rsidRPr="00A47CFA" w:rsidRDefault="00A47CFA" w:rsidP="00BF629E">
      <w:pPr>
        <w:pStyle w:val="af1"/>
        <w:numPr>
          <w:ilvl w:val="0"/>
          <w:numId w:val="9"/>
        </w:numPr>
        <w:tabs>
          <w:tab w:val="left" w:pos="567"/>
        </w:tabs>
        <w:spacing w:line="228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47CFA">
        <w:rPr>
          <w:rFonts w:ascii="Times New Roman" w:hAnsi="Times New Roman"/>
          <w:sz w:val="28"/>
          <w:szCs w:val="28"/>
          <w:shd w:val="clear" w:color="auto" w:fill="FFFFFF"/>
        </w:rPr>
        <w:t>Моренкова</w:t>
      </w:r>
      <w:proofErr w:type="spellEnd"/>
      <w:r w:rsidRPr="00A47CFA">
        <w:rPr>
          <w:rFonts w:ascii="Times New Roman" w:hAnsi="Times New Roman"/>
          <w:sz w:val="28"/>
          <w:szCs w:val="28"/>
          <w:shd w:val="clear" w:color="auto" w:fill="FFFFFF"/>
        </w:rPr>
        <w:t xml:space="preserve">, О. И. Операционные системы. </w:t>
      </w:r>
      <w:proofErr w:type="spellStart"/>
      <w:r w:rsidRPr="00A47CFA">
        <w:rPr>
          <w:rFonts w:ascii="Times New Roman" w:hAnsi="Times New Roman"/>
          <w:sz w:val="28"/>
          <w:szCs w:val="28"/>
          <w:shd w:val="clear" w:color="auto" w:fill="FFFFFF"/>
        </w:rPr>
        <w:t>Linux</w:t>
      </w:r>
      <w:proofErr w:type="spellEnd"/>
      <w:r w:rsidRPr="00A47CFA">
        <w:rPr>
          <w:rFonts w:ascii="Times New Roman" w:hAnsi="Times New Roman"/>
          <w:sz w:val="28"/>
          <w:szCs w:val="28"/>
          <w:shd w:val="clear" w:color="auto" w:fill="FFFFFF"/>
        </w:rPr>
        <w:t>: учебное пособие для 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 / О. И.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Моренкова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 - Саратов</w:t>
      </w:r>
      <w:r w:rsidRPr="00A47CFA">
        <w:rPr>
          <w:rFonts w:ascii="Times New Roman" w:hAnsi="Times New Roman"/>
          <w:sz w:val="28"/>
          <w:szCs w:val="28"/>
          <w:shd w:val="clear" w:color="auto" w:fill="FFFFFF"/>
        </w:rPr>
        <w:t xml:space="preserve">: Профобразование, 2021. - 104 c. - ISBN 978-5-4488-1173-9. - Текст: электронный // Электронно-библиотечная система IPR BOOKS: [сайт]. - URL: </w:t>
      </w:r>
      <w:hyperlink r:id="rId14" w:history="1">
        <w:r w:rsidRPr="000F1B7E">
          <w:rPr>
            <w:rStyle w:val="ae"/>
            <w:rFonts w:ascii="Times New Roman" w:hAnsi="Times New Roman"/>
            <w:sz w:val="28"/>
            <w:szCs w:val="28"/>
            <w:shd w:val="clear" w:color="auto" w:fill="FFFFFF"/>
          </w:rPr>
          <w:t>http://www.iprbookshop.ru/106624.html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14:paraId="74D7B3D9" w14:textId="77777777" w:rsidR="00BF629E" w:rsidRPr="00DE7714" w:rsidRDefault="00BF629E" w:rsidP="00BF629E">
      <w:pPr>
        <w:pStyle w:val="af1"/>
        <w:numPr>
          <w:ilvl w:val="0"/>
          <w:numId w:val="9"/>
        </w:numPr>
        <w:tabs>
          <w:tab w:val="left" w:pos="567"/>
        </w:tabs>
        <w:spacing w:line="228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E7714">
        <w:rPr>
          <w:rFonts w:ascii="Times New Roman" w:hAnsi="Times New Roman"/>
          <w:sz w:val="28"/>
          <w:szCs w:val="28"/>
        </w:rPr>
        <w:t>Филиппов М.В. Операционные системы [Электронный ресурс]: уче</w:t>
      </w:r>
      <w:r w:rsidRPr="00DE7714">
        <w:rPr>
          <w:rFonts w:ascii="Times New Roman" w:hAnsi="Times New Roman"/>
          <w:sz w:val="28"/>
          <w:szCs w:val="28"/>
        </w:rPr>
        <w:t>б</w:t>
      </w:r>
      <w:r w:rsidRPr="00DE7714">
        <w:rPr>
          <w:rFonts w:ascii="Times New Roman" w:hAnsi="Times New Roman"/>
          <w:sz w:val="28"/>
          <w:szCs w:val="28"/>
        </w:rPr>
        <w:t>но-методическое пособие/ Филиппов М.В., Завьялов Д.В.— Электрон</w:t>
      </w:r>
      <w:proofErr w:type="gramStart"/>
      <w:r w:rsidRPr="00DE7714">
        <w:rPr>
          <w:rFonts w:ascii="Times New Roman" w:hAnsi="Times New Roman"/>
          <w:sz w:val="28"/>
          <w:szCs w:val="28"/>
        </w:rPr>
        <w:t>.</w:t>
      </w:r>
      <w:proofErr w:type="gramEnd"/>
      <w:r w:rsidRPr="00DE771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E7714">
        <w:rPr>
          <w:rFonts w:ascii="Times New Roman" w:hAnsi="Times New Roman"/>
          <w:sz w:val="28"/>
          <w:szCs w:val="28"/>
        </w:rPr>
        <w:t>т</w:t>
      </w:r>
      <w:proofErr w:type="gramEnd"/>
      <w:r w:rsidRPr="00DE7714">
        <w:rPr>
          <w:rFonts w:ascii="Times New Roman" w:hAnsi="Times New Roman"/>
          <w:sz w:val="28"/>
          <w:szCs w:val="28"/>
        </w:rPr>
        <w:t>екстовые данные.— Волгоград: Волгоградский институт бизнеса, 2014.— 163 c.— Режим доступа: http://www.iprbookshop.ru/56020.html.— ЭБС «IPRbooks»</w:t>
      </w:r>
    </w:p>
    <w:p w14:paraId="121B7B2E" w14:textId="77777777" w:rsidR="00BF629E" w:rsidRPr="00DE7714" w:rsidRDefault="00BF629E" w:rsidP="00BF629E">
      <w:pPr>
        <w:pStyle w:val="af1"/>
        <w:numPr>
          <w:ilvl w:val="0"/>
          <w:numId w:val="9"/>
        </w:numPr>
        <w:tabs>
          <w:tab w:val="left" w:pos="567"/>
        </w:tabs>
        <w:spacing w:line="228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E7714">
        <w:rPr>
          <w:rFonts w:ascii="Times New Roman" w:hAnsi="Times New Roman"/>
          <w:sz w:val="28"/>
          <w:szCs w:val="28"/>
        </w:rPr>
        <w:t>Курячий</w:t>
      </w:r>
      <w:proofErr w:type="gramEnd"/>
      <w:r w:rsidRPr="00DE7714">
        <w:rPr>
          <w:rFonts w:ascii="Times New Roman" w:hAnsi="Times New Roman"/>
          <w:sz w:val="28"/>
          <w:szCs w:val="28"/>
        </w:rPr>
        <w:t xml:space="preserve"> Г.В. Операционная система </w:t>
      </w:r>
      <w:proofErr w:type="spellStart"/>
      <w:r w:rsidRPr="00DE7714">
        <w:rPr>
          <w:rFonts w:ascii="Times New Roman" w:hAnsi="Times New Roman"/>
          <w:sz w:val="28"/>
          <w:szCs w:val="28"/>
        </w:rPr>
        <w:t>Linux</w:t>
      </w:r>
      <w:proofErr w:type="spellEnd"/>
      <w:r w:rsidRPr="00DE7714">
        <w:rPr>
          <w:rFonts w:ascii="Times New Roman" w:hAnsi="Times New Roman"/>
          <w:sz w:val="28"/>
          <w:szCs w:val="28"/>
        </w:rPr>
        <w:t>. Курс лекций [Электро</w:t>
      </w:r>
      <w:r w:rsidRPr="00DE7714">
        <w:rPr>
          <w:rFonts w:ascii="Times New Roman" w:hAnsi="Times New Roman"/>
          <w:sz w:val="28"/>
          <w:szCs w:val="28"/>
        </w:rPr>
        <w:t>н</w:t>
      </w:r>
      <w:r w:rsidRPr="00DE7714">
        <w:rPr>
          <w:rFonts w:ascii="Times New Roman" w:hAnsi="Times New Roman"/>
          <w:sz w:val="28"/>
          <w:szCs w:val="28"/>
        </w:rPr>
        <w:t xml:space="preserve">ный ресурс]: учебное пособие/ Курячий Г.В., </w:t>
      </w:r>
      <w:proofErr w:type="spellStart"/>
      <w:r w:rsidRPr="00DE7714">
        <w:rPr>
          <w:rFonts w:ascii="Times New Roman" w:hAnsi="Times New Roman"/>
          <w:sz w:val="28"/>
          <w:szCs w:val="28"/>
        </w:rPr>
        <w:t>Маслинский</w:t>
      </w:r>
      <w:proofErr w:type="spellEnd"/>
      <w:r w:rsidRPr="00DE7714">
        <w:rPr>
          <w:rFonts w:ascii="Times New Roman" w:hAnsi="Times New Roman"/>
          <w:sz w:val="28"/>
          <w:szCs w:val="28"/>
        </w:rPr>
        <w:t xml:space="preserve"> К.А.— Электрон</w:t>
      </w:r>
      <w:proofErr w:type="gramStart"/>
      <w:r w:rsidRPr="00DE7714">
        <w:rPr>
          <w:rFonts w:ascii="Times New Roman" w:hAnsi="Times New Roman"/>
          <w:sz w:val="28"/>
          <w:szCs w:val="28"/>
        </w:rPr>
        <w:t>.</w:t>
      </w:r>
      <w:proofErr w:type="gramEnd"/>
      <w:r w:rsidRPr="00DE771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E7714">
        <w:rPr>
          <w:rFonts w:ascii="Times New Roman" w:hAnsi="Times New Roman"/>
          <w:sz w:val="28"/>
          <w:szCs w:val="28"/>
        </w:rPr>
        <w:t>т</w:t>
      </w:r>
      <w:proofErr w:type="gramEnd"/>
      <w:r w:rsidRPr="00DE7714">
        <w:rPr>
          <w:rFonts w:ascii="Times New Roman" w:hAnsi="Times New Roman"/>
          <w:sz w:val="28"/>
          <w:szCs w:val="28"/>
        </w:rPr>
        <w:t>екстовые данные.— Саратов: Профобразование, 2017.— 348 c.— Режим доступа: http://www.iprbookshop.ru/63944.html.— ЭБС «IPRbooks»</w:t>
      </w:r>
    </w:p>
    <w:p w14:paraId="43514431" w14:textId="77777777" w:rsidR="00BF629E" w:rsidRPr="00DE7714" w:rsidRDefault="00BF629E" w:rsidP="00BF629E">
      <w:pPr>
        <w:pStyle w:val="af1"/>
        <w:numPr>
          <w:ilvl w:val="0"/>
          <w:numId w:val="9"/>
        </w:numPr>
        <w:tabs>
          <w:tab w:val="left" w:pos="567"/>
        </w:tabs>
        <w:spacing w:line="228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E7714">
        <w:rPr>
          <w:rFonts w:ascii="Times New Roman" w:hAnsi="Times New Roman"/>
          <w:sz w:val="28"/>
          <w:szCs w:val="28"/>
        </w:rPr>
        <w:t>Куль Т.П. Операционные системы [Электронный ресурс]: учебное п</w:t>
      </w:r>
      <w:r w:rsidRPr="00DE7714">
        <w:rPr>
          <w:rFonts w:ascii="Times New Roman" w:hAnsi="Times New Roman"/>
          <w:sz w:val="28"/>
          <w:szCs w:val="28"/>
        </w:rPr>
        <w:t>о</w:t>
      </w:r>
      <w:r w:rsidRPr="00DE7714">
        <w:rPr>
          <w:rFonts w:ascii="Times New Roman" w:hAnsi="Times New Roman"/>
          <w:sz w:val="28"/>
          <w:szCs w:val="28"/>
        </w:rPr>
        <w:t>собие/ Куль Т.П.— Электрон</w:t>
      </w:r>
      <w:proofErr w:type="gramStart"/>
      <w:r w:rsidRPr="00DE7714">
        <w:rPr>
          <w:rFonts w:ascii="Times New Roman" w:hAnsi="Times New Roman"/>
          <w:sz w:val="28"/>
          <w:szCs w:val="28"/>
        </w:rPr>
        <w:t>.</w:t>
      </w:r>
      <w:proofErr w:type="gramEnd"/>
      <w:r w:rsidRPr="00DE771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E7714">
        <w:rPr>
          <w:rFonts w:ascii="Times New Roman" w:hAnsi="Times New Roman"/>
          <w:sz w:val="28"/>
          <w:szCs w:val="28"/>
        </w:rPr>
        <w:t>т</w:t>
      </w:r>
      <w:proofErr w:type="gramEnd"/>
      <w:r w:rsidRPr="00DE7714">
        <w:rPr>
          <w:rFonts w:ascii="Times New Roman" w:hAnsi="Times New Roman"/>
          <w:sz w:val="28"/>
          <w:szCs w:val="28"/>
        </w:rPr>
        <w:t>екстовые данные.— Минск: Республ</w:t>
      </w:r>
      <w:r w:rsidRPr="00DE7714">
        <w:rPr>
          <w:rFonts w:ascii="Times New Roman" w:hAnsi="Times New Roman"/>
          <w:sz w:val="28"/>
          <w:szCs w:val="28"/>
        </w:rPr>
        <w:t>и</w:t>
      </w:r>
      <w:r w:rsidRPr="00DE7714">
        <w:rPr>
          <w:rFonts w:ascii="Times New Roman" w:hAnsi="Times New Roman"/>
          <w:sz w:val="28"/>
          <w:szCs w:val="28"/>
        </w:rPr>
        <w:t>канский институт профессионального образования (РИПО), 2015.— 312 c.— Режим доступа: http://www.iprbookshop.ru/67677.html.— ЭБС «IPRbooks»</w:t>
      </w:r>
    </w:p>
    <w:p w14:paraId="1FB1D349" w14:textId="77777777" w:rsidR="00BF629E" w:rsidRPr="00DE7714" w:rsidRDefault="00BF629E" w:rsidP="00BF629E">
      <w:pPr>
        <w:pStyle w:val="af1"/>
        <w:numPr>
          <w:ilvl w:val="0"/>
          <w:numId w:val="9"/>
        </w:numPr>
        <w:tabs>
          <w:tab w:val="left" w:pos="567"/>
        </w:tabs>
        <w:spacing w:line="228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E7714">
        <w:rPr>
          <w:rFonts w:ascii="Times New Roman" w:hAnsi="Times New Roman"/>
          <w:sz w:val="28"/>
          <w:szCs w:val="28"/>
        </w:rPr>
        <w:t>Пахмурин</w:t>
      </w:r>
      <w:proofErr w:type="spellEnd"/>
      <w:r w:rsidRPr="00DE7714">
        <w:rPr>
          <w:rFonts w:ascii="Times New Roman" w:hAnsi="Times New Roman"/>
          <w:sz w:val="28"/>
          <w:szCs w:val="28"/>
        </w:rPr>
        <w:t xml:space="preserve"> Д.О. Операционные системы ЭВМ [Электронный ресурс]: учебное пособие/ </w:t>
      </w:r>
      <w:proofErr w:type="spellStart"/>
      <w:r w:rsidRPr="00DE7714">
        <w:rPr>
          <w:rFonts w:ascii="Times New Roman" w:hAnsi="Times New Roman"/>
          <w:sz w:val="28"/>
          <w:szCs w:val="28"/>
        </w:rPr>
        <w:t>Пахмурин</w:t>
      </w:r>
      <w:proofErr w:type="spellEnd"/>
      <w:r w:rsidRPr="00DE7714">
        <w:rPr>
          <w:rFonts w:ascii="Times New Roman" w:hAnsi="Times New Roman"/>
          <w:sz w:val="28"/>
          <w:szCs w:val="28"/>
        </w:rPr>
        <w:t xml:space="preserve"> Д.О.— Электрон</w:t>
      </w:r>
      <w:proofErr w:type="gramStart"/>
      <w:r w:rsidRPr="00DE7714">
        <w:rPr>
          <w:rFonts w:ascii="Times New Roman" w:hAnsi="Times New Roman"/>
          <w:sz w:val="28"/>
          <w:szCs w:val="28"/>
        </w:rPr>
        <w:t>.</w:t>
      </w:r>
      <w:proofErr w:type="gramEnd"/>
      <w:r w:rsidRPr="00DE771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E7714">
        <w:rPr>
          <w:rFonts w:ascii="Times New Roman" w:hAnsi="Times New Roman"/>
          <w:sz w:val="28"/>
          <w:szCs w:val="28"/>
        </w:rPr>
        <w:t>т</w:t>
      </w:r>
      <w:proofErr w:type="gramEnd"/>
      <w:r w:rsidRPr="00DE7714">
        <w:rPr>
          <w:rFonts w:ascii="Times New Roman" w:hAnsi="Times New Roman"/>
          <w:sz w:val="28"/>
          <w:szCs w:val="28"/>
        </w:rPr>
        <w:t>екстовые данные.— Томск: Томский государственный университет систем управления и радиоэлектроники, 2013.— 254 c.— Режим доступа: http://www.iprbookshop.ru/72145.html.— ЭБС «IPRbooks»</w:t>
      </w:r>
    </w:p>
    <w:p w14:paraId="040355F0" w14:textId="77777777" w:rsidR="00BF629E" w:rsidRPr="00DE7714" w:rsidRDefault="00BF629E" w:rsidP="00BF629E">
      <w:pPr>
        <w:pStyle w:val="af1"/>
        <w:numPr>
          <w:ilvl w:val="0"/>
          <w:numId w:val="9"/>
        </w:numPr>
        <w:tabs>
          <w:tab w:val="left" w:pos="567"/>
        </w:tabs>
        <w:spacing w:line="228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E7714">
        <w:rPr>
          <w:rFonts w:ascii="Times New Roman" w:hAnsi="Times New Roman"/>
          <w:sz w:val="28"/>
          <w:szCs w:val="28"/>
        </w:rPr>
        <w:t>Мезенцева Е.М. Операционные системы [Электронный ресурс]: лаб</w:t>
      </w:r>
      <w:r w:rsidRPr="00DE7714">
        <w:rPr>
          <w:rFonts w:ascii="Times New Roman" w:hAnsi="Times New Roman"/>
          <w:sz w:val="28"/>
          <w:szCs w:val="28"/>
        </w:rPr>
        <w:t>о</w:t>
      </w:r>
      <w:r w:rsidRPr="00DE7714">
        <w:rPr>
          <w:rFonts w:ascii="Times New Roman" w:hAnsi="Times New Roman"/>
          <w:sz w:val="28"/>
          <w:szCs w:val="28"/>
        </w:rPr>
        <w:t>раторный практикум/ Мезенцева Е.М., Коняева О.С., Малахов С.В.— Электрон</w:t>
      </w:r>
      <w:proofErr w:type="gramStart"/>
      <w:r w:rsidRPr="00DE7714">
        <w:rPr>
          <w:rFonts w:ascii="Times New Roman" w:hAnsi="Times New Roman"/>
          <w:sz w:val="28"/>
          <w:szCs w:val="28"/>
        </w:rPr>
        <w:t>.</w:t>
      </w:r>
      <w:proofErr w:type="gramEnd"/>
      <w:r w:rsidRPr="00DE771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E7714">
        <w:rPr>
          <w:rFonts w:ascii="Times New Roman" w:hAnsi="Times New Roman"/>
          <w:sz w:val="28"/>
          <w:szCs w:val="28"/>
        </w:rPr>
        <w:t>т</w:t>
      </w:r>
      <w:proofErr w:type="gramEnd"/>
      <w:r w:rsidRPr="00DE7714">
        <w:rPr>
          <w:rFonts w:ascii="Times New Roman" w:hAnsi="Times New Roman"/>
          <w:sz w:val="28"/>
          <w:szCs w:val="28"/>
        </w:rPr>
        <w:t>екстовые данные.— Самара: Поволжский государственный университет телекоммуникаций и информатики, 2017.— 214 c.— Р</w:t>
      </w:r>
      <w:r w:rsidRPr="00DE7714">
        <w:rPr>
          <w:rFonts w:ascii="Times New Roman" w:hAnsi="Times New Roman"/>
          <w:sz w:val="28"/>
          <w:szCs w:val="28"/>
        </w:rPr>
        <w:t>е</w:t>
      </w:r>
      <w:r w:rsidRPr="00DE7714">
        <w:rPr>
          <w:rFonts w:ascii="Times New Roman" w:hAnsi="Times New Roman"/>
          <w:sz w:val="28"/>
          <w:szCs w:val="28"/>
        </w:rPr>
        <w:t>жим доступа: http://www.iprbookshop.ru/75395.html.— ЭБС «IPRbooks»</w:t>
      </w:r>
    </w:p>
    <w:p w14:paraId="7E50BB8A" w14:textId="2E478102" w:rsidR="00C74DC3" w:rsidRPr="00936094" w:rsidRDefault="00936094" w:rsidP="00DE771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E7714">
        <w:rPr>
          <w:rFonts w:cs="Times New Roman"/>
          <w:sz w:val="28"/>
          <w:szCs w:val="28"/>
        </w:rPr>
        <w:br w:type="page"/>
      </w:r>
      <w:r w:rsidR="004D4BEA">
        <w:rPr>
          <w:rFonts w:ascii="Times New Roman" w:hAnsi="Times New Roman" w:cs="Times New Roman"/>
          <w:b/>
          <w:sz w:val="28"/>
        </w:rPr>
        <w:lastRenderedPageBreak/>
        <w:t>5</w:t>
      </w:r>
      <w:r w:rsidRPr="00936094">
        <w:rPr>
          <w:rFonts w:ascii="Times New Roman" w:hAnsi="Times New Roman" w:cs="Times New Roman"/>
          <w:b/>
          <w:sz w:val="28"/>
        </w:rPr>
        <w:t>. КОНТРОЛЬ И ОЦЕНКА РЕЗУЛЬТАТОВ ОСВОЕНИЯ УЧЕБНОЙ ДИСЦИПЛИНЫ</w:t>
      </w:r>
    </w:p>
    <w:p w14:paraId="7A378E45" w14:textId="77777777"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3975"/>
        <w:gridCol w:w="2615"/>
        <w:gridCol w:w="2874"/>
      </w:tblGrid>
      <w:tr w:rsidR="002874E9" w:rsidRPr="00680E3E" w14:paraId="6E5F4D09" w14:textId="77777777" w:rsidTr="00DE7714">
        <w:tc>
          <w:tcPr>
            <w:tcW w:w="3975" w:type="dxa"/>
          </w:tcPr>
          <w:p w14:paraId="4059F80F" w14:textId="77777777" w:rsidR="002874E9" w:rsidRPr="00680E3E" w:rsidRDefault="002874E9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0E3E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2615" w:type="dxa"/>
          </w:tcPr>
          <w:p w14:paraId="7B714DF5" w14:textId="77777777" w:rsidR="00680E3E" w:rsidRPr="00680E3E" w:rsidRDefault="00680E3E" w:rsidP="00680E3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680E3E">
              <w:rPr>
                <w:rFonts w:ascii="Times New Roman" w:hAnsi="Times New Roman" w:cs="Times New Roman"/>
                <w:b/>
              </w:rPr>
              <w:t>Коды формируемых компетенций,</w:t>
            </w:r>
          </w:p>
          <w:p w14:paraId="44C8A21F" w14:textId="77777777" w:rsidR="00680E3E" w:rsidRPr="00680E3E" w:rsidRDefault="00680E3E" w:rsidP="00680E3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680E3E">
              <w:rPr>
                <w:rFonts w:ascii="Times New Roman" w:hAnsi="Times New Roman" w:cs="Times New Roman"/>
                <w:b/>
              </w:rPr>
              <w:t xml:space="preserve"> личностных</w:t>
            </w:r>
          </w:p>
          <w:p w14:paraId="568E2F30" w14:textId="60004B50" w:rsidR="002874E9" w:rsidRPr="00680E3E" w:rsidRDefault="00680E3E" w:rsidP="00680E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0E3E">
              <w:rPr>
                <w:rFonts w:ascii="Times New Roman" w:hAnsi="Times New Roman" w:cs="Times New Roman"/>
                <w:b/>
              </w:rPr>
              <w:t xml:space="preserve"> результатов</w:t>
            </w:r>
          </w:p>
        </w:tc>
        <w:tc>
          <w:tcPr>
            <w:tcW w:w="2874" w:type="dxa"/>
          </w:tcPr>
          <w:p w14:paraId="2604FE7D" w14:textId="77777777" w:rsidR="00680E3E" w:rsidRPr="00680E3E" w:rsidRDefault="00680E3E" w:rsidP="00680E3E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80E3E">
              <w:rPr>
                <w:rFonts w:ascii="Times New Roman" w:hAnsi="Times New Roman" w:cs="Times New Roman"/>
                <w:b/>
                <w:color w:val="000000"/>
              </w:rPr>
              <w:t>Формы и методы ко</w:t>
            </w:r>
            <w:r w:rsidRPr="00680E3E">
              <w:rPr>
                <w:rFonts w:ascii="Times New Roman" w:hAnsi="Times New Roman" w:cs="Times New Roman"/>
                <w:b/>
                <w:color w:val="000000"/>
              </w:rPr>
              <w:t>н</w:t>
            </w:r>
            <w:r w:rsidRPr="00680E3E">
              <w:rPr>
                <w:rFonts w:ascii="Times New Roman" w:hAnsi="Times New Roman" w:cs="Times New Roman"/>
                <w:b/>
                <w:color w:val="000000"/>
              </w:rPr>
              <w:t>троля и</w:t>
            </w:r>
          </w:p>
          <w:p w14:paraId="28A3B93C" w14:textId="77777777" w:rsidR="00680E3E" w:rsidRPr="00680E3E" w:rsidRDefault="00680E3E" w:rsidP="00680E3E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80E3E">
              <w:rPr>
                <w:rFonts w:ascii="Times New Roman" w:hAnsi="Times New Roman" w:cs="Times New Roman"/>
                <w:b/>
                <w:color w:val="000000"/>
              </w:rPr>
              <w:t xml:space="preserve"> оценки </w:t>
            </w:r>
          </w:p>
          <w:p w14:paraId="27B5392D" w14:textId="2C05F2A3" w:rsidR="002874E9" w:rsidRPr="00680E3E" w:rsidRDefault="00680E3E" w:rsidP="00680E3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0E3E">
              <w:rPr>
                <w:rFonts w:ascii="Times New Roman" w:hAnsi="Times New Roman" w:cs="Times New Roman"/>
                <w:b/>
                <w:color w:val="000000"/>
              </w:rPr>
              <w:t>результатов обучения</w:t>
            </w:r>
          </w:p>
        </w:tc>
      </w:tr>
      <w:tr w:rsidR="00E73EEC" w:rsidRPr="00680E3E" w14:paraId="45D3EC2A" w14:textId="77777777" w:rsidTr="00DE7714">
        <w:tc>
          <w:tcPr>
            <w:tcW w:w="3975" w:type="dxa"/>
          </w:tcPr>
          <w:p w14:paraId="591B3C5E" w14:textId="77777777" w:rsidR="00E73EEC" w:rsidRPr="00680E3E" w:rsidRDefault="00E73EEC" w:rsidP="00E73E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0E3E"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14:paraId="04E7C3C9" w14:textId="77777777" w:rsidR="00E73EEC" w:rsidRPr="00680E3E" w:rsidRDefault="00E73EEC" w:rsidP="00E73E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14:paraId="4A4E9D22" w14:textId="77777777" w:rsidR="00957EC3" w:rsidRPr="00680E3E" w:rsidRDefault="00957EC3" w:rsidP="00957EC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0E3E">
              <w:rPr>
                <w:rFonts w:ascii="Times New Roman" w:hAnsi="Times New Roman" w:cs="Times New Roman"/>
                <w:sz w:val="24"/>
              </w:rPr>
              <w:t>- основные понятия, функции, с</w:t>
            </w:r>
            <w:r w:rsidRPr="00680E3E">
              <w:rPr>
                <w:rFonts w:ascii="Times New Roman" w:hAnsi="Times New Roman" w:cs="Times New Roman"/>
                <w:sz w:val="24"/>
              </w:rPr>
              <w:t>о</w:t>
            </w:r>
            <w:r w:rsidRPr="00680E3E">
              <w:rPr>
                <w:rFonts w:ascii="Times New Roman" w:hAnsi="Times New Roman" w:cs="Times New Roman"/>
                <w:sz w:val="24"/>
              </w:rPr>
              <w:t>став и принципы работы операц</w:t>
            </w:r>
            <w:r w:rsidRPr="00680E3E">
              <w:rPr>
                <w:rFonts w:ascii="Times New Roman" w:hAnsi="Times New Roman" w:cs="Times New Roman"/>
                <w:sz w:val="24"/>
              </w:rPr>
              <w:t>и</w:t>
            </w:r>
            <w:r w:rsidRPr="00680E3E">
              <w:rPr>
                <w:rFonts w:ascii="Times New Roman" w:hAnsi="Times New Roman" w:cs="Times New Roman"/>
                <w:sz w:val="24"/>
              </w:rPr>
              <w:t>онных систем</w:t>
            </w:r>
          </w:p>
          <w:p w14:paraId="44EEF426" w14:textId="77777777" w:rsidR="00957EC3" w:rsidRPr="00680E3E" w:rsidRDefault="00957EC3" w:rsidP="00957EC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0E3E">
              <w:rPr>
                <w:rFonts w:ascii="Times New Roman" w:hAnsi="Times New Roman" w:cs="Times New Roman"/>
                <w:sz w:val="24"/>
              </w:rPr>
              <w:t>- архитектуры современных опер</w:t>
            </w:r>
            <w:r w:rsidRPr="00680E3E">
              <w:rPr>
                <w:rFonts w:ascii="Times New Roman" w:hAnsi="Times New Roman" w:cs="Times New Roman"/>
                <w:sz w:val="24"/>
              </w:rPr>
              <w:t>а</w:t>
            </w:r>
            <w:r w:rsidRPr="00680E3E">
              <w:rPr>
                <w:rFonts w:ascii="Times New Roman" w:hAnsi="Times New Roman" w:cs="Times New Roman"/>
                <w:sz w:val="24"/>
              </w:rPr>
              <w:t>ционных систем</w:t>
            </w:r>
          </w:p>
          <w:p w14:paraId="1E1924A2" w14:textId="77777777" w:rsidR="00957EC3" w:rsidRPr="00680E3E" w:rsidRDefault="00957EC3" w:rsidP="00957EC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0E3E">
              <w:rPr>
                <w:rFonts w:ascii="Times New Roman" w:hAnsi="Times New Roman" w:cs="Times New Roman"/>
                <w:sz w:val="24"/>
              </w:rPr>
              <w:t>- особенности построения и фун</w:t>
            </w:r>
            <w:r w:rsidRPr="00680E3E">
              <w:rPr>
                <w:rFonts w:ascii="Times New Roman" w:hAnsi="Times New Roman" w:cs="Times New Roman"/>
                <w:sz w:val="24"/>
              </w:rPr>
              <w:t>к</w:t>
            </w:r>
            <w:r w:rsidRPr="00680E3E">
              <w:rPr>
                <w:rFonts w:ascii="Times New Roman" w:hAnsi="Times New Roman" w:cs="Times New Roman"/>
                <w:sz w:val="24"/>
              </w:rPr>
              <w:t>ционирования семейств операцио</w:t>
            </w:r>
            <w:r w:rsidRPr="00680E3E">
              <w:rPr>
                <w:rFonts w:ascii="Times New Roman" w:hAnsi="Times New Roman" w:cs="Times New Roman"/>
                <w:sz w:val="24"/>
              </w:rPr>
              <w:t>н</w:t>
            </w:r>
            <w:r w:rsidRPr="00680E3E">
              <w:rPr>
                <w:rFonts w:ascii="Times New Roman" w:hAnsi="Times New Roman" w:cs="Times New Roman"/>
                <w:sz w:val="24"/>
              </w:rPr>
              <w:t>ных систем «</w:t>
            </w:r>
            <w:proofErr w:type="spellStart"/>
            <w:r w:rsidRPr="00680E3E">
              <w:rPr>
                <w:rFonts w:ascii="Times New Roman" w:hAnsi="Times New Roman" w:cs="Times New Roman"/>
                <w:sz w:val="24"/>
              </w:rPr>
              <w:t>Unix</w:t>
            </w:r>
            <w:proofErr w:type="spellEnd"/>
            <w:r w:rsidRPr="00680E3E">
              <w:rPr>
                <w:rFonts w:ascii="Times New Roman" w:hAnsi="Times New Roman" w:cs="Times New Roman"/>
                <w:sz w:val="24"/>
              </w:rPr>
              <w:t>» и «Windows»</w:t>
            </w:r>
          </w:p>
          <w:p w14:paraId="459F11A0" w14:textId="77777777" w:rsidR="00E73EEC" w:rsidRPr="00680E3E" w:rsidRDefault="00957EC3" w:rsidP="00957EC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0E3E">
              <w:rPr>
                <w:rFonts w:ascii="Times New Roman" w:hAnsi="Times New Roman" w:cs="Times New Roman"/>
                <w:sz w:val="24"/>
              </w:rPr>
              <w:t>- основные задачи администриров</w:t>
            </w:r>
            <w:r w:rsidRPr="00680E3E">
              <w:rPr>
                <w:rFonts w:ascii="Times New Roman" w:hAnsi="Times New Roman" w:cs="Times New Roman"/>
                <w:sz w:val="24"/>
              </w:rPr>
              <w:t>а</w:t>
            </w:r>
            <w:r w:rsidRPr="00680E3E">
              <w:rPr>
                <w:rFonts w:ascii="Times New Roman" w:hAnsi="Times New Roman" w:cs="Times New Roman"/>
                <w:sz w:val="24"/>
              </w:rPr>
              <w:t>ния и способы их выполнения в изучаемых операционных системах</w:t>
            </w:r>
          </w:p>
        </w:tc>
        <w:tc>
          <w:tcPr>
            <w:tcW w:w="2615" w:type="dxa"/>
            <w:vAlign w:val="center"/>
          </w:tcPr>
          <w:p w14:paraId="6646EF51" w14:textId="4A57D49D" w:rsidR="004D4BEA" w:rsidRDefault="004D4BEA" w:rsidP="00680E3E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4.1., 4.4.</w:t>
            </w:r>
          </w:p>
          <w:p w14:paraId="19E9FDC1" w14:textId="01B70BA8" w:rsidR="00680E3E" w:rsidRPr="00680E3E" w:rsidRDefault="00680E3E" w:rsidP="00680E3E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680E3E">
              <w:rPr>
                <w:rFonts w:ascii="Times New Roman" w:hAnsi="Times New Roman" w:cs="Times New Roman"/>
                <w:bCs/>
              </w:rPr>
              <w:t>ОК01-ОК09</w:t>
            </w:r>
          </w:p>
          <w:p w14:paraId="0273F880" w14:textId="0ED491C5" w:rsidR="00E73EEC" w:rsidRPr="00680E3E" w:rsidRDefault="00680E3E" w:rsidP="00680E3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0E3E">
              <w:rPr>
                <w:rFonts w:ascii="Times New Roman" w:hAnsi="Times New Roman" w:cs="Times New Roman"/>
                <w:bCs/>
              </w:rPr>
              <w:t>ЛР</w:t>
            </w:r>
            <w:r w:rsidR="008B694F">
              <w:rPr>
                <w:rFonts w:ascii="Times New Roman" w:hAnsi="Times New Roman" w:cs="Times New Roman"/>
                <w:bCs/>
              </w:rPr>
              <w:t xml:space="preserve"> </w:t>
            </w:r>
            <w:r w:rsidRPr="00680E3E">
              <w:rPr>
                <w:rFonts w:ascii="Times New Roman" w:hAnsi="Times New Roman" w:cs="Times New Roman"/>
                <w:bCs/>
              </w:rPr>
              <w:t>14,16,19,20</w:t>
            </w:r>
          </w:p>
        </w:tc>
        <w:tc>
          <w:tcPr>
            <w:tcW w:w="2874" w:type="dxa"/>
            <w:vAlign w:val="center"/>
          </w:tcPr>
          <w:p w14:paraId="36110404" w14:textId="088C945D" w:rsidR="00E73EEC" w:rsidRPr="00680E3E" w:rsidRDefault="00680E3E" w:rsidP="003A16A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0E3E">
              <w:rPr>
                <w:rFonts w:ascii="Times New Roman" w:hAnsi="Times New Roman" w:cs="Times New Roman"/>
                <w:bCs/>
              </w:rPr>
              <w:t>собеседование, тестиров</w:t>
            </w:r>
            <w:r w:rsidRPr="00680E3E">
              <w:rPr>
                <w:rFonts w:ascii="Times New Roman" w:hAnsi="Times New Roman" w:cs="Times New Roman"/>
                <w:bCs/>
              </w:rPr>
              <w:t>а</w:t>
            </w:r>
            <w:r w:rsidRPr="00680E3E">
              <w:rPr>
                <w:rFonts w:ascii="Times New Roman" w:hAnsi="Times New Roman" w:cs="Times New Roman"/>
                <w:bCs/>
              </w:rPr>
              <w:t>ние, решение задач,  инте</w:t>
            </w:r>
            <w:r w:rsidRPr="00680E3E">
              <w:rPr>
                <w:rFonts w:ascii="Times New Roman" w:hAnsi="Times New Roman" w:cs="Times New Roman"/>
                <w:bCs/>
              </w:rPr>
              <w:t>р</w:t>
            </w:r>
            <w:r w:rsidRPr="00680E3E">
              <w:rPr>
                <w:rFonts w:ascii="Times New Roman" w:hAnsi="Times New Roman" w:cs="Times New Roman"/>
                <w:bCs/>
              </w:rPr>
              <w:t>претация результатов наблюдения</w:t>
            </w:r>
          </w:p>
        </w:tc>
      </w:tr>
      <w:tr w:rsidR="00163AF4" w:rsidRPr="00680E3E" w14:paraId="00AF0B4A" w14:textId="77777777" w:rsidTr="00DE7714">
        <w:tc>
          <w:tcPr>
            <w:tcW w:w="3975" w:type="dxa"/>
          </w:tcPr>
          <w:p w14:paraId="6E17E883" w14:textId="77777777" w:rsidR="00163AF4" w:rsidRPr="00680E3E" w:rsidRDefault="00163AF4" w:rsidP="00163AF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0E3E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14:paraId="263FE0F4" w14:textId="77777777" w:rsidR="00163AF4" w:rsidRPr="00680E3E" w:rsidRDefault="00163AF4" w:rsidP="00163AF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14:paraId="7BA5B1C0" w14:textId="77777777" w:rsidR="00957EC3" w:rsidRPr="00680E3E" w:rsidRDefault="00957EC3" w:rsidP="00957EC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0E3E">
              <w:rPr>
                <w:rFonts w:ascii="Times New Roman" w:hAnsi="Times New Roman" w:cs="Times New Roman"/>
                <w:sz w:val="24"/>
              </w:rPr>
              <w:t>- управлять параметрами загрузки операционной системы</w:t>
            </w:r>
          </w:p>
          <w:p w14:paraId="1EA10D09" w14:textId="77777777" w:rsidR="00957EC3" w:rsidRPr="00680E3E" w:rsidRDefault="00957EC3" w:rsidP="00957EC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0E3E">
              <w:rPr>
                <w:rFonts w:ascii="Times New Roman" w:hAnsi="Times New Roman" w:cs="Times New Roman"/>
                <w:sz w:val="24"/>
              </w:rPr>
              <w:t>- выполнять конфигурирование а</w:t>
            </w:r>
            <w:r w:rsidRPr="00680E3E">
              <w:rPr>
                <w:rFonts w:ascii="Times New Roman" w:hAnsi="Times New Roman" w:cs="Times New Roman"/>
                <w:sz w:val="24"/>
              </w:rPr>
              <w:t>п</w:t>
            </w:r>
            <w:r w:rsidRPr="00680E3E">
              <w:rPr>
                <w:rFonts w:ascii="Times New Roman" w:hAnsi="Times New Roman" w:cs="Times New Roman"/>
                <w:sz w:val="24"/>
              </w:rPr>
              <w:t>паратных устройств</w:t>
            </w:r>
          </w:p>
          <w:p w14:paraId="237DD688" w14:textId="77777777" w:rsidR="00957EC3" w:rsidRPr="00680E3E" w:rsidRDefault="00957EC3" w:rsidP="00957EC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0E3E">
              <w:rPr>
                <w:rFonts w:ascii="Times New Roman" w:hAnsi="Times New Roman" w:cs="Times New Roman"/>
                <w:sz w:val="24"/>
              </w:rPr>
              <w:t>- управлять учетными записями, настраивать параметры рабочей среды пользователей</w:t>
            </w:r>
          </w:p>
          <w:p w14:paraId="2D9BE517" w14:textId="77777777" w:rsidR="00163AF4" w:rsidRPr="00680E3E" w:rsidRDefault="00957EC3" w:rsidP="00957EC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80E3E">
              <w:rPr>
                <w:rFonts w:ascii="Times New Roman" w:hAnsi="Times New Roman" w:cs="Times New Roman"/>
                <w:sz w:val="24"/>
              </w:rPr>
              <w:t>- управлять дисками и файловыми системами, настраивать сетевые п</w:t>
            </w:r>
            <w:r w:rsidRPr="00680E3E">
              <w:rPr>
                <w:rFonts w:ascii="Times New Roman" w:hAnsi="Times New Roman" w:cs="Times New Roman"/>
                <w:sz w:val="24"/>
              </w:rPr>
              <w:t>а</w:t>
            </w:r>
            <w:r w:rsidRPr="00680E3E">
              <w:rPr>
                <w:rFonts w:ascii="Times New Roman" w:hAnsi="Times New Roman" w:cs="Times New Roman"/>
                <w:sz w:val="24"/>
              </w:rPr>
              <w:t>раметры, управлять разделением ресурсов в локальной сети</w:t>
            </w:r>
          </w:p>
        </w:tc>
        <w:tc>
          <w:tcPr>
            <w:tcW w:w="2615" w:type="dxa"/>
            <w:vAlign w:val="center"/>
          </w:tcPr>
          <w:p w14:paraId="7A779F18" w14:textId="5A1F66C9" w:rsidR="004D4BEA" w:rsidRDefault="004D4BEA" w:rsidP="00680E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4.1., 4.4.</w:t>
            </w:r>
          </w:p>
          <w:p w14:paraId="45272B22" w14:textId="2617CF47" w:rsidR="00680E3E" w:rsidRPr="00680E3E" w:rsidRDefault="00680E3E" w:rsidP="00680E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0E3E">
              <w:rPr>
                <w:rFonts w:ascii="Times New Roman" w:hAnsi="Times New Roman" w:cs="Times New Roman"/>
              </w:rPr>
              <w:t>ОК01-ОК09</w:t>
            </w:r>
          </w:p>
          <w:p w14:paraId="50B07A59" w14:textId="0AAE8368" w:rsidR="00163AF4" w:rsidRPr="00680E3E" w:rsidRDefault="00680E3E" w:rsidP="00680E3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0E3E">
              <w:rPr>
                <w:rFonts w:ascii="Times New Roman" w:hAnsi="Times New Roman" w:cs="Times New Roman"/>
              </w:rPr>
              <w:t>ЛР13,15,19,23</w:t>
            </w:r>
          </w:p>
        </w:tc>
        <w:tc>
          <w:tcPr>
            <w:tcW w:w="2874" w:type="dxa"/>
            <w:vAlign w:val="center"/>
          </w:tcPr>
          <w:p w14:paraId="642F0718" w14:textId="77777777" w:rsidR="00680E3E" w:rsidRPr="00680E3E" w:rsidRDefault="00680E3E" w:rsidP="00680E3E">
            <w:pPr>
              <w:snapToGrid w:val="0"/>
              <w:rPr>
                <w:rFonts w:ascii="Times New Roman" w:hAnsi="Times New Roman" w:cs="Times New Roman"/>
              </w:rPr>
            </w:pPr>
            <w:r w:rsidRPr="00680E3E">
              <w:rPr>
                <w:rFonts w:ascii="Times New Roman" w:hAnsi="Times New Roman" w:cs="Times New Roman"/>
              </w:rPr>
              <w:t>наблюдение за деятельн</w:t>
            </w:r>
            <w:r w:rsidRPr="00680E3E">
              <w:rPr>
                <w:rFonts w:ascii="Times New Roman" w:hAnsi="Times New Roman" w:cs="Times New Roman"/>
              </w:rPr>
              <w:t>о</w:t>
            </w:r>
            <w:r w:rsidRPr="00680E3E">
              <w:rPr>
                <w:rFonts w:ascii="Times New Roman" w:hAnsi="Times New Roman" w:cs="Times New Roman"/>
              </w:rPr>
              <w:t>стью студента при выпо</w:t>
            </w:r>
            <w:r w:rsidRPr="00680E3E">
              <w:rPr>
                <w:rFonts w:ascii="Times New Roman" w:hAnsi="Times New Roman" w:cs="Times New Roman"/>
              </w:rPr>
              <w:t>л</w:t>
            </w:r>
            <w:r w:rsidRPr="00680E3E">
              <w:rPr>
                <w:rFonts w:ascii="Times New Roman" w:hAnsi="Times New Roman" w:cs="Times New Roman"/>
              </w:rPr>
              <w:t>нении лабораторных и практических работ, инте</w:t>
            </w:r>
            <w:r w:rsidRPr="00680E3E">
              <w:rPr>
                <w:rFonts w:ascii="Times New Roman" w:hAnsi="Times New Roman" w:cs="Times New Roman"/>
              </w:rPr>
              <w:t>р</w:t>
            </w:r>
            <w:r w:rsidRPr="00680E3E">
              <w:rPr>
                <w:rFonts w:ascii="Times New Roman" w:hAnsi="Times New Roman" w:cs="Times New Roman"/>
              </w:rPr>
              <w:t>претация результатов наблюдения, решение з</w:t>
            </w:r>
            <w:r w:rsidRPr="00680E3E">
              <w:rPr>
                <w:rFonts w:ascii="Times New Roman" w:hAnsi="Times New Roman" w:cs="Times New Roman"/>
              </w:rPr>
              <w:t>а</w:t>
            </w:r>
            <w:r w:rsidRPr="00680E3E">
              <w:rPr>
                <w:rFonts w:ascii="Times New Roman" w:hAnsi="Times New Roman" w:cs="Times New Roman"/>
              </w:rPr>
              <w:t>дач, проверка выполнения внеаудиторной самосто</w:t>
            </w:r>
            <w:r w:rsidRPr="00680E3E">
              <w:rPr>
                <w:rFonts w:ascii="Times New Roman" w:hAnsi="Times New Roman" w:cs="Times New Roman"/>
              </w:rPr>
              <w:t>я</w:t>
            </w:r>
            <w:r w:rsidRPr="00680E3E">
              <w:rPr>
                <w:rFonts w:ascii="Times New Roman" w:hAnsi="Times New Roman" w:cs="Times New Roman"/>
              </w:rPr>
              <w:t>тельной работы, контрол</w:t>
            </w:r>
            <w:r w:rsidRPr="00680E3E">
              <w:rPr>
                <w:rFonts w:ascii="Times New Roman" w:hAnsi="Times New Roman" w:cs="Times New Roman"/>
              </w:rPr>
              <w:t>ь</w:t>
            </w:r>
            <w:r w:rsidRPr="00680E3E">
              <w:rPr>
                <w:rFonts w:ascii="Times New Roman" w:hAnsi="Times New Roman" w:cs="Times New Roman"/>
              </w:rPr>
              <w:t>ная работа</w:t>
            </w:r>
          </w:p>
          <w:p w14:paraId="1D527DC1" w14:textId="70C22C6B" w:rsidR="00163AF4" w:rsidRPr="00680E3E" w:rsidRDefault="00163AF4" w:rsidP="003814C2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650D5DF" w14:textId="77777777"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247F79C5" w14:textId="77777777" w:rsidR="00E070AC" w:rsidRDefault="00E070AC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48C0C86" w14:textId="05AD112E" w:rsidR="00E070AC" w:rsidRPr="00DE7714" w:rsidRDefault="00DE7714" w:rsidP="00DE7714">
      <w:pPr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</w:t>
      </w:r>
      <w:r w:rsidR="00E070AC" w:rsidRPr="00DE7714">
        <w:rPr>
          <w:rFonts w:ascii="Times New Roman" w:hAnsi="Times New Roman" w:cs="Times New Roman"/>
          <w:b/>
          <w:sz w:val="32"/>
          <w:szCs w:val="32"/>
        </w:rPr>
        <w:t>ЛИСТ ИЗМЕНЕНИЙ И ДОПОЛНЕНИЙ, ВНЕСЕННЫХ В ПРОГРАММУ УЧЕБНОЙ ДИСЦИПЛИНЫ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E070AC" w:rsidRPr="00633A4C" w14:paraId="44013BE0" w14:textId="77777777" w:rsidTr="00E070AC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94BE3" w14:textId="77777777" w:rsidR="00E070AC" w:rsidRPr="00633A4C" w:rsidRDefault="00E070AC" w:rsidP="00E0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E070AC" w:rsidRPr="00633A4C" w14:paraId="0847FAE6" w14:textId="77777777" w:rsidTr="00E070A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2D650" w14:textId="77777777" w:rsidR="00E070AC" w:rsidRPr="00633A4C" w:rsidRDefault="00E070AC" w:rsidP="00E0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4C861" w14:textId="77777777" w:rsidR="00E070AC" w:rsidRPr="00633A4C" w:rsidRDefault="00E070AC" w:rsidP="00E0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E070AC" w:rsidRPr="00633A4C" w14:paraId="264E8205" w14:textId="77777777" w:rsidTr="00E070A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0EBDF" w14:textId="77777777" w:rsidR="00E070AC" w:rsidRPr="00633A4C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14:paraId="11556732" w14:textId="77777777" w:rsidR="00E070AC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1F942" w14:textId="77777777" w:rsidR="008B694F" w:rsidRPr="00633A4C" w:rsidRDefault="008B694F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4AE53" w14:textId="77777777" w:rsidR="00E070AC" w:rsidRPr="00633A4C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38CAE" w14:textId="4D30AE4B" w:rsidR="00E070AC" w:rsidRPr="00633A4C" w:rsidRDefault="00E070AC" w:rsidP="00DE7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A4C"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80681" w14:textId="7F3819FB" w:rsidR="00E070AC" w:rsidRPr="00633A4C" w:rsidRDefault="00E070AC" w:rsidP="00E070A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77EF83" w14:textId="77777777" w:rsidR="00E070AC" w:rsidRDefault="00E070AC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47D858A" w14:textId="77777777" w:rsidR="00E070AC" w:rsidRDefault="00E070AC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4E78DA18" w14:textId="77777777" w:rsidR="00E070AC" w:rsidRDefault="00E070AC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1C44B68D" w14:textId="77777777" w:rsidR="00E070AC" w:rsidRDefault="00E070AC" w:rsidP="00C74DC3">
      <w:pPr>
        <w:pStyle w:val="a3"/>
        <w:jc w:val="both"/>
        <w:rPr>
          <w:rFonts w:ascii="Times New Roman" w:hAnsi="Times New Roman" w:cs="Times New Roman"/>
          <w:sz w:val="24"/>
        </w:rPr>
        <w:sectPr w:rsidR="00E070AC" w:rsidSect="00DE7714">
          <w:pgSz w:w="11906" w:h="16838" w:code="9"/>
          <w:pgMar w:top="1134" w:right="1416" w:bottom="1134" w:left="1560" w:header="709" w:footer="709" w:gutter="0"/>
          <w:cols w:space="708"/>
          <w:docGrid w:linePitch="360"/>
        </w:sectPr>
      </w:pPr>
    </w:p>
    <w:p w14:paraId="0D53B831" w14:textId="554D9472" w:rsidR="00E070AC" w:rsidRDefault="00E070AC" w:rsidP="00C74DC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КТП </w:t>
      </w:r>
    </w:p>
    <w:p w14:paraId="5FCDF1BC" w14:textId="77777777" w:rsidR="00E070AC" w:rsidRDefault="00E070AC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7ABFB380" w14:textId="77777777" w:rsidR="00E070AC" w:rsidRDefault="00E070AC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27563F85" w14:textId="77777777" w:rsidR="00E070AC" w:rsidRDefault="00E070AC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5168" w:type="pct"/>
        <w:tblLook w:val="04A0" w:firstRow="1" w:lastRow="0" w:firstColumn="1" w:lastColumn="0" w:noHBand="0" w:noVBand="1"/>
      </w:tblPr>
      <w:tblGrid>
        <w:gridCol w:w="499"/>
        <w:gridCol w:w="3637"/>
        <w:gridCol w:w="1464"/>
        <w:gridCol w:w="1183"/>
        <w:gridCol w:w="3038"/>
        <w:gridCol w:w="3420"/>
        <w:gridCol w:w="2042"/>
      </w:tblGrid>
      <w:tr w:rsidR="00E070AC" w:rsidRPr="00BF629E" w14:paraId="17CE1125" w14:textId="77777777" w:rsidTr="00E070AC">
        <w:trPr>
          <w:trHeight w:val="164"/>
        </w:trPr>
        <w:tc>
          <w:tcPr>
            <w:tcW w:w="163" w:type="pct"/>
          </w:tcPr>
          <w:p w14:paraId="34C6C676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90" w:type="pct"/>
          </w:tcPr>
          <w:p w14:paraId="48B86865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79" w:type="pct"/>
          </w:tcPr>
          <w:p w14:paraId="6589C820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87" w:type="pct"/>
          </w:tcPr>
          <w:p w14:paraId="71CF60D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Вид з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нятия</w:t>
            </w:r>
          </w:p>
        </w:tc>
        <w:tc>
          <w:tcPr>
            <w:tcW w:w="994" w:type="pct"/>
          </w:tcPr>
          <w:p w14:paraId="3BC41E68" w14:textId="77777777" w:rsidR="00E070AC" w:rsidRPr="00BF629E" w:rsidRDefault="00E070AC" w:rsidP="00E070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Вид самостоятельной р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боты</w:t>
            </w:r>
          </w:p>
        </w:tc>
        <w:tc>
          <w:tcPr>
            <w:tcW w:w="1119" w:type="pct"/>
          </w:tcPr>
          <w:p w14:paraId="6DCF5C10" w14:textId="77777777" w:rsidR="00E070AC" w:rsidRPr="00BF629E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Наглядные пособия, технич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ские средства обучения, эле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тронно-вычислительная те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668" w:type="pct"/>
          </w:tcPr>
          <w:p w14:paraId="470BBB50" w14:textId="77777777" w:rsidR="00E070AC" w:rsidRPr="00515C5E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C5E">
              <w:rPr>
                <w:rFonts w:ascii="Times New Roman" w:hAnsi="Times New Roman" w:cs="Times New Roman"/>
                <w:sz w:val="24"/>
                <w:szCs w:val="24"/>
              </w:rPr>
              <w:t>Коды компете</w:t>
            </w:r>
            <w:r w:rsidRPr="00515C5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5C5E">
              <w:rPr>
                <w:rFonts w:ascii="Times New Roman" w:hAnsi="Times New Roman" w:cs="Times New Roman"/>
                <w:sz w:val="24"/>
                <w:szCs w:val="24"/>
              </w:rPr>
              <w:t xml:space="preserve">ций </w:t>
            </w:r>
          </w:p>
          <w:p w14:paraId="281DBC50" w14:textId="77777777" w:rsidR="00E070AC" w:rsidRPr="00BF629E" w:rsidRDefault="00E070AC" w:rsidP="00E070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C5E">
              <w:rPr>
                <w:rFonts w:ascii="Times New Roman" w:hAnsi="Times New Roman" w:cs="Times New Roman"/>
                <w:sz w:val="24"/>
                <w:szCs w:val="24"/>
              </w:rPr>
              <w:t>и личностные результатов</w:t>
            </w:r>
          </w:p>
        </w:tc>
      </w:tr>
      <w:tr w:rsidR="00E070AC" w:rsidRPr="00BF629E" w14:paraId="5F9B3C94" w14:textId="77777777" w:rsidTr="00E070AC">
        <w:trPr>
          <w:trHeight w:val="164"/>
        </w:trPr>
        <w:tc>
          <w:tcPr>
            <w:tcW w:w="1353" w:type="pct"/>
            <w:gridSpan w:val="2"/>
          </w:tcPr>
          <w:p w14:paraId="5774883D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Раздел 1. Основные понятия ОС</w:t>
            </w:r>
          </w:p>
        </w:tc>
        <w:tc>
          <w:tcPr>
            <w:tcW w:w="479" w:type="pct"/>
          </w:tcPr>
          <w:p w14:paraId="2C9B7729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6337220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14:paraId="55225BD6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</w:tcPr>
          <w:p w14:paraId="2229F809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</w:tcPr>
          <w:p w14:paraId="3F1D3C33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435F6127" w14:textId="77777777" w:rsidTr="00E070AC">
        <w:trPr>
          <w:trHeight w:val="164"/>
        </w:trPr>
        <w:tc>
          <w:tcPr>
            <w:tcW w:w="163" w:type="pct"/>
          </w:tcPr>
          <w:p w14:paraId="616FE19D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1C2F3ACD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Введение. Цели и задачи курса. Понятие и функции операцио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ных систем.</w:t>
            </w:r>
          </w:p>
        </w:tc>
        <w:tc>
          <w:tcPr>
            <w:tcW w:w="479" w:type="pct"/>
          </w:tcPr>
          <w:p w14:paraId="5AEF7A20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302D0B8C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4" w:type="pct"/>
          </w:tcPr>
          <w:p w14:paraId="4B20BF3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</w:tcPr>
          <w:p w14:paraId="42558F0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vMerge w:val="restart"/>
          </w:tcPr>
          <w:p w14:paraId="675BFF44" w14:textId="77777777" w:rsidR="00E070AC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F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ПК 4.1.</w:t>
            </w:r>
          </w:p>
          <w:p w14:paraId="4F5CAEBE" w14:textId="77777777" w:rsidR="00E070AC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Start"/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  <w:p w14:paraId="31A87D1A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  <w:p w14:paraId="27D40C43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Start"/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  <w:p w14:paraId="0CE73A90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ОК5</w:t>
            </w:r>
          </w:p>
          <w:p w14:paraId="1DBE6016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ЛР19</w:t>
            </w:r>
          </w:p>
          <w:p w14:paraId="2B78E131" w14:textId="77777777" w:rsidR="00E070AC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ЛР16</w:t>
            </w:r>
          </w:p>
          <w:p w14:paraId="5763ED4A" w14:textId="77777777" w:rsidR="00E070AC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14:paraId="2F931D94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E28D9C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0B2C0559" w14:textId="77777777" w:rsidTr="00E070AC">
        <w:trPr>
          <w:trHeight w:val="164"/>
        </w:trPr>
        <w:tc>
          <w:tcPr>
            <w:tcW w:w="163" w:type="pct"/>
          </w:tcPr>
          <w:p w14:paraId="3D1EF9F2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68679E84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История развития ОС. Принц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пы построения операционных систем.</w:t>
            </w:r>
          </w:p>
        </w:tc>
        <w:tc>
          <w:tcPr>
            <w:tcW w:w="479" w:type="pct"/>
          </w:tcPr>
          <w:p w14:paraId="6A39137B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2AAD343F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4" w:type="pct"/>
          </w:tcPr>
          <w:p w14:paraId="51BA1134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создание линейки времени с использованием сетевых информационных технол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гий</w:t>
            </w:r>
          </w:p>
        </w:tc>
        <w:tc>
          <w:tcPr>
            <w:tcW w:w="1119" w:type="pct"/>
          </w:tcPr>
          <w:p w14:paraId="6A32DA32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vMerge/>
          </w:tcPr>
          <w:p w14:paraId="3BE995F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30DABBA3" w14:textId="77777777" w:rsidTr="00E070AC">
        <w:trPr>
          <w:trHeight w:val="164"/>
        </w:trPr>
        <w:tc>
          <w:tcPr>
            <w:tcW w:w="163" w:type="pct"/>
          </w:tcPr>
          <w:p w14:paraId="32D5D32B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5012D610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Понятие процесса и ресурса. С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стояние процессов. Стратегии планирования процессов.</w:t>
            </w:r>
          </w:p>
        </w:tc>
        <w:tc>
          <w:tcPr>
            <w:tcW w:w="479" w:type="pct"/>
          </w:tcPr>
          <w:p w14:paraId="7DAAFB8D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238144F7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4" w:type="pct"/>
          </w:tcPr>
          <w:p w14:paraId="313F6B35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опорный конспект</w:t>
            </w:r>
          </w:p>
        </w:tc>
        <w:tc>
          <w:tcPr>
            <w:tcW w:w="1119" w:type="pct"/>
          </w:tcPr>
          <w:p w14:paraId="6900A1EC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vMerge/>
          </w:tcPr>
          <w:p w14:paraId="5850DA7C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04C0F104" w14:textId="77777777" w:rsidTr="00E070AC">
        <w:trPr>
          <w:trHeight w:val="164"/>
        </w:trPr>
        <w:tc>
          <w:tcPr>
            <w:tcW w:w="163" w:type="pct"/>
          </w:tcPr>
          <w:p w14:paraId="525D27F7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5AD32112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1. Управление процессами и потоками в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с п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мощью диспетчера задач.</w:t>
            </w:r>
          </w:p>
        </w:tc>
        <w:tc>
          <w:tcPr>
            <w:tcW w:w="479" w:type="pct"/>
          </w:tcPr>
          <w:p w14:paraId="70A8906B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0DB953C2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4" w:type="pct"/>
          </w:tcPr>
          <w:p w14:paraId="19CEE8C2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доработка и защита пра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тической работы</w:t>
            </w:r>
          </w:p>
        </w:tc>
        <w:tc>
          <w:tcPr>
            <w:tcW w:w="1119" w:type="pct"/>
          </w:tcPr>
          <w:p w14:paraId="31C4258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ПК с установленной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, методические рекоме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дации к </w:t>
            </w: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68" w:type="pct"/>
            <w:vMerge/>
          </w:tcPr>
          <w:p w14:paraId="4CE19293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50E400F6" w14:textId="77777777" w:rsidTr="00E070AC">
        <w:trPr>
          <w:trHeight w:val="164"/>
        </w:trPr>
        <w:tc>
          <w:tcPr>
            <w:tcW w:w="1353" w:type="pct"/>
            <w:gridSpan w:val="2"/>
          </w:tcPr>
          <w:p w14:paraId="78EAD13C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Раздел 2.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14:paraId="6369E022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6FC86392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14:paraId="75A0D577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</w:tcPr>
          <w:p w14:paraId="362A3922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</w:tcPr>
          <w:p w14:paraId="0CDE8D6B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073921FE" w14:textId="77777777" w:rsidTr="00E070AC">
        <w:trPr>
          <w:trHeight w:val="164"/>
        </w:trPr>
        <w:tc>
          <w:tcPr>
            <w:tcW w:w="163" w:type="pct"/>
          </w:tcPr>
          <w:p w14:paraId="5605B4F5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33FC01C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: модульная структура, загрузка, внутренние и внешние команды.</w:t>
            </w:r>
          </w:p>
        </w:tc>
        <w:tc>
          <w:tcPr>
            <w:tcW w:w="479" w:type="pct"/>
          </w:tcPr>
          <w:p w14:paraId="65DE1DC4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1528D18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4" w:type="pct"/>
          </w:tcPr>
          <w:p w14:paraId="59FBF6E5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доклады: «Модули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», «Загрузка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», «Команды файлов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autoexec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config</w:t>
            </w:r>
            <w:proofErr w:type="spell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», «Резидентные и нерез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дентные команды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9" w:type="pct"/>
          </w:tcPr>
          <w:p w14:paraId="323BA5E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ПК с установленной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, методические рекоме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дации к </w:t>
            </w: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68" w:type="pct"/>
            <w:vMerge w:val="restart"/>
          </w:tcPr>
          <w:p w14:paraId="355777CA" w14:textId="77777777" w:rsidR="00E070AC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F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ПК 4.1.</w:t>
            </w:r>
          </w:p>
          <w:p w14:paraId="779B4C0F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Start"/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  <w:p w14:paraId="1BC1C6D3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Start"/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  <w:p w14:paraId="73F54B5D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ОК5</w:t>
            </w:r>
          </w:p>
          <w:p w14:paraId="24593043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0C9D4F63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09FB42AA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7DCDEA0C" w14:textId="77777777" w:rsidTr="00E070AC">
        <w:trPr>
          <w:trHeight w:val="164"/>
        </w:trPr>
        <w:tc>
          <w:tcPr>
            <w:tcW w:w="163" w:type="pct"/>
          </w:tcPr>
          <w:p w14:paraId="35D9C386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7E2EB2A2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2. Работа в командной стр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ке. Выполнение операций с фа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лами и каталогами.</w:t>
            </w:r>
          </w:p>
        </w:tc>
        <w:tc>
          <w:tcPr>
            <w:tcW w:w="479" w:type="pct"/>
          </w:tcPr>
          <w:p w14:paraId="6087F194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5A4B9700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4" w:type="pct"/>
          </w:tcPr>
          <w:p w14:paraId="20ECCBD8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составление справочника команд</w:t>
            </w:r>
          </w:p>
        </w:tc>
        <w:tc>
          <w:tcPr>
            <w:tcW w:w="1119" w:type="pct"/>
          </w:tcPr>
          <w:p w14:paraId="3754E613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ПК с установленной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, методические рекоме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дации к </w:t>
            </w: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68" w:type="pct"/>
            <w:vMerge/>
          </w:tcPr>
          <w:p w14:paraId="4F0B411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464B2DD1" w14:textId="77777777" w:rsidTr="00E070AC">
        <w:trPr>
          <w:trHeight w:val="164"/>
        </w:trPr>
        <w:tc>
          <w:tcPr>
            <w:tcW w:w="163" w:type="pct"/>
          </w:tcPr>
          <w:p w14:paraId="5F98B981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0111807B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3. Пакетные командные фа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лы.</w:t>
            </w:r>
          </w:p>
        </w:tc>
        <w:tc>
          <w:tcPr>
            <w:tcW w:w="479" w:type="pct"/>
          </w:tcPr>
          <w:p w14:paraId="177A9067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54028F38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4" w:type="pct"/>
          </w:tcPr>
          <w:p w14:paraId="013D277C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ного задания</w:t>
            </w:r>
          </w:p>
        </w:tc>
        <w:tc>
          <w:tcPr>
            <w:tcW w:w="1119" w:type="pct"/>
          </w:tcPr>
          <w:p w14:paraId="22206A75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ПК с установленной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, текстовый редактор, м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тодические рекомендации к </w:t>
            </w: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68" w:type="pct"/>
            <w:vMerge/>
          </w:tcPr>
          <w:p w14:paraId="50A0DD00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1F487734" w14:textId="77777777" w:rsidTr="00E070AC">
        <w:trPr>
          <w:trHeight w:val="164"/>
        </w:trPr>
        <w:tc>
          <w:tcPr>
            <w:tcW w:w="1353" w:type="pct"/>
            <w:gridSpan w:val="2"/>
          </w:tcPr>
          <w:p w14:paraId="4D2980CB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Раздел 3. Распределение ресурсов</w:t>
            </w:r>
          </w:p>
        </w:tc>
        <w:tc>
          <w:tcPr>
            <w:tcW w:w="479" w:type="pct"/>
          </w:tcPr>
          <w:p w14:paraId="4C3ECBBB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201A9290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14:paraId="367558AF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</w:tcPr>
          <w:p w14:paraId="4ED7F828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</w:tcPr>
          <w:p w14:paraId="4E57F46A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29F6F245" w14:textId="77777777" w:rsidTr="00E070AC">
        <w:trPr>
          <w:trHeight w:val="164"/>
        </w:trPr>
        <w:tc>
          <w:tcPr>
            <w:tcW w:w="163" w:type="pct"/>
          </w:tcPr>
          <w:p w14:paraId="3A11C08F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56151067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4. Командные оболочки. Те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стовая оболочка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Manager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14:paraId="01233330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3E6F5DE7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4" w:type="pct"/>
          </w:tcPr>
          <w:p w14:paraId="517239DD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коман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оболочек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(Norton Commander, Total Co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mander) </w:t>
            </w:r>
          </w:p>
        </w:tc>
        <w:tc>
          <w:tcPr>
            <w:tcW w:w="1119" w:type="pct"/>
          </w:tcPr>
          <w:p w14:paraId="2622BB83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ПК с установленной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Manager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, методич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ские рекомендации к </w:t>
            </w: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68" w:type="pct"/>
            <w:vMerge w:val="restart"/>
          </w:tcPr>
          <w:p w14:paraId="1D805D78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Start"/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  <w:p w14:paraId="608E8601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Start"/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  <w:p w14:paraId="56B7C428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ОК5</w:t>
            </w:r>
          </w:p>
          <w:p w14:paraId="62ED0CAB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3B0BE9AB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ЛР16</w:t>
            </w:r>
          </w:p>
          <w:p w14:paraId="53100E07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709595E8" w14:textId="77777777" w:rsidTr="00E070AC">
        <w:trPr>
          <w:trHeight w:val="164"/>
        </w:trPr>
        <w:tc>
          <w:tcPr>
            <w:tcW w:w="163" w:type="pct"/>
          </w:tcPr>
          <w:p w14:paraId="01B8FEBD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31113895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Понятие и виды многозадачн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сти: преимущества и недостатки</w:t>
            </w:r>
          </w:p>
        </w:tc>
        <w:tc>
          <w:tcPr>
            <w:tcW w:w="479" w:type="pct"/>
          </w:tcPr>
          <w:p w14:paraId="7CB46E24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30F24CE5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4" w:type="pct"/>
          </w:tcPr>
          <w:p w14:paraId="5A7CC3BB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</w:tcPr>
          <w:p w14:paraId="7F6DD544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vMerge/>
          </w:tcPr>
          <w:p w14:paraId="339B86F8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3FB09B58" w14:textId="77777777" w:rsidTr="00E070AC">
        <w:trPr>
          <w:trHeight w:val="164"/>
        </w:trPr>
        <w:tc>
          <w:tcPr>
            <w:tcW w:w="163" w:type="pct"/>
          </w:tcPr>
          <w:p w14:paraId="35A4DFDD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112D016C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Управление памятью. Виртуал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ная память. Алгоритмы распр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деления оперативной памяти, алгоритмы замещения проце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сов.</w:t>
            </w:r>
          </w:p>
        </w:tc>
        <w:tc>
          <w:tcPr>
            <w:tcW w:w="479" w:type="pct"/>
          </w:tcPr>
          <w:p w14:paraId="069C4170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338717D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4" w:type="pct"/>
          </w:tcPr>
          <w:p w14:paraId="60A9744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решение задач по индив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дуальному варианту</w:t>
            </w:r>
          </w:p>
        </w:tc>
        <w:tc>
          <w:tcPr>
            <w:tcW w:w="1119" w:type="pct"/>
          </w:tcPr>
          <w:p w14:paraId="5FDDDED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vMerge/>
          </w:tcPr>
          <w:p w14:paraId="5DB9E5C5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419073F3" w14:textId="77777777" w:rsidTr="00E070AC">
        <w:trPr>
          <w:trHeight w:val="164"/>
        </w:trPr>
        <w:tc>
          <w:tcPr>
            <w:tcW w:w="1353" w:type="pct"/>
            <w:gridSpan w:val="2"/>
          </w:tcPr>
          <w:p w14:paraId="75446492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Раздел 4. Файловые системы</w:t>
            </w:r>
          </w:p>
        </w:tc>
        <w:tc>
          <w:tcPr>
            <w:tcW w:w="479" w:type="pct"/>
          </w:tcPr>
          <w:p w14:paraId="5BD31A9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4CAF0B4F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14:paraId="7251BF58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</w:tcPr>
          <w:p w14:paraId="45269784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</w:tcPr>
          <w:p w14:paraId="748F893A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4398A076" w14:textId="77777777" w:rsidTr="00E070AC">
        <w:trPr>
          <w:trHeight w:val="164"/>
        </w:trPr>
        <w:tc>
          <w:tcPr>
            <w:tcW w:w="163" w:type="pct"/>
          </w:tcPr>
          <w:p w14:paraId="5DBD111C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3946453A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Понятие файловой системы. Структура диска. Организация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16. Отличия 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16 и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79" w:type="pct"/>
          </w:tcPr>
          <w:p w14:paraId="57DA84A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7520F368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4" w:type="pct"/>
          </w:tcPr>
          <w:p w14:paraId="0C26C1B7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</w:tcPr>
          <w:p w14:paraId="45E2305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vMerge w:val="restart"/>
          </w:tcPr>
          <w:p w14:paraId="11666A68" w14:textId="77777777" w:rsidR="00E070AC" w:rsidRDefault="00E070AC" w:rsidP="00E070A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F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ПК 4.1.</w:t>
            </w:r>
          </w:p>
          <w:p w14:paraId="210CCC9C" w14:textId="77777777" w:rsidR="00E070AC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F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ПК 4.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351F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3123253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Start"/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  <w:p w14:paraId="6C214FB9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54FC678A" w14:textId="77777777" w:rsidR="00E070AC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  <w:p w14:paraId="721D094C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</w:p>
          <w:p w14:paraId="5EFAA597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ЛР19</w:t>
            </w:r>
          </w:p>
          <w:p w14:paraId="50AF6ACB" w14:textId="77777777" w:rsidR="00E070AC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ЛР16</w:t>
            </w:r>
          </w:p>
          <w:p w14:paraId="74A0DEE3" w14:textId="77777777" w:rsidR="00E070AC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  <w:p w14:paraId="5A938EF1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DFA3B7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3C61C42D" w14:textId="77777777" w:rsidTr="00E070AC">
        <w:trPr>
          <w:trHeight w:val="164"/>
        </w:trPr>
        <w:tc>
          <w:tcPr>
            <w:tcW w:w="163" w:type="pct"/>
          </w:tcPr>
          <w:p w14:paraId="5150A7CE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1E427AFB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Файловая система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NTFS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. Совр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менные файловые системы.</w:t>
            </w:r>
          </w:p>
        </w:tc>
        <w:tc>
          <w:tcPr>
            <w:tcW w:w="479" w:type="pct"/>
          </w:tcPr>
          <w:p w14:paraId="7774AD4C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52292CB4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4" w:type="pct"/>
          </w:tcPr>
          <w:p w14:paraId="10A4C50B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</w:tcPr>
          <w:p w14:paraId="1C27EDB2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vMerge/>
          </w:tcPr>
          <w:p w14:paraId="42D6901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60588A7B" w14:textId="77777777" w:rsidTr="00E070AC">
        <w:trPr>
          <w:trHeight w:val="164"/>
        </w:trPr>
        <w:tc>
          <w:tcPr>
            <w:tcW w:w="163" w:type="pct"/>
          </w:tcPr>
          <w:p w14:paraId="0DAFD0B0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2CE5975A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5. Управление логической структурой жёсткого диска с и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пользованием программ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Partition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Magic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EaseUS</w:t>
            </w:r>
            <w:proofErr w:type="spell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479" w:type="pct"/>
          </w:tcPr>
          <w:p w14:paraId="7EEC1FFF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439484B4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4" w:type="pct"/>
          </w:tcPr>
          <w:p w14:paraId="33B3CC07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доработка и защита пра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тической работы, офор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ление отчёта</w:t>
            </w:r>
          </w:p>
        </w:tc>
        <w:tc>
          <w:tcPr>
            <w:tcW w:w="1119" w:type="pct"/>
          </w:tcPr>
          <w:p w14:paraId="13A6EBD5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"https://www.virtualbox.org/" \t "_blank" 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Oracle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VM </w:t>
            </w:r>
            <w:proofErr w:type="spellStart"/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VirtualBox</w:t>
            </w:r>
            <w:proofErr w:type="spell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установленной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, программы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Partition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Magic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seUS</w:t>
            </w:r>
            <w:proofErr w:type="spell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, методические рекоме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дации к </w:t>
            </w: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  <w:p w14:paraId="05B20234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68" w:type="pct"/>
            <w:vMerge/>
          </w:tcPr>
          <w:p w14:paraId="190B44BB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36A70168" w14:textId="77777777" w:rsidTr="00E070AC">
        <w:trPr>
          <w:trHeight w:val="164"/>
        </w:trPr>
        <w:tc>
          <w:tcPr>
            <w:tcW w:w="163" w:type="pct"/>
          </w:tcPr>
          <w:p w14:paraId="3FC574A3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151876E5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6. Использование приёмов работы с файловой системой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NTFS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. Назначение разрешений доступа к файлам и папкам.</w:t>
            </w:r>
          </w:p>
        </w:tc>
        <w:tc>
          <w:tcPr>
            <w:tcW w:w="479" w:type="pct"/>
          </w:tcPr>
          <w:p w14:paraId="6695F552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21F14B98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4" w:type="pct"/>
          </w:tcPr>
          <w:p w14:paraId="40EDC2E9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доработка и защита пра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тической работы, офор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ление отчёта</w:t>
            </w:r>
          </w:p>
        </w:tc>
        <w:tc>
          <w:tcPr>
            <w:tcW w:w="1119" w:type="pct"/>
          </w:tcPr>
          <w:p w14:paraId="7C5B436D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"https://www.virtualbox.org/" \t "_blank" 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Oracle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VM </w:t>
            </w:r>
            <w:proofErr w:type="spellStart"/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VirtualBox</w:t>
            </w:r>
            <w:proofErr w:type="spell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установленной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, методические рекомендации к </w:t>
            </w: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  <w:p w14:paraId="5436A42F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fldChar w:fldCharType="end"/>
            </w:r>
          </w:p>
        </w:tc>
        <w:tc>
          <w:tcPr>
            <w:tcW w:w="668" w:type="pct"/>
            <w:vMerge/>
          </w:tcPr>
          <w:p w14:paraId="4F457504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2FC965E2" w14:textId="77777777" w:rsidTr="00E070AC">
        <w:trPr>
          <w:trHeight w:val="164"/>
        </w:trPr>
        <w:tc>
          <w:tcPr>
            <w:tcW w:w="1353" w:type="pct"/>
            <w:gridSpan w:val="2"/>
          </w:tcPr>
          <w:p w14:paraId="3FEDBC49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5. Операционная система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14:paraId="1E5D1DA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75466C8C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14:paraId="29BF268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</w:tcPr>
          <w:p w14:paraId="2534EF38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</w:tcPr>
          <w:p w14:paraId="7AC9EE56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7FC5D5F6" w14:textId="77777777" w:rsidTr="00E070AC">
        <w:trPr>
          <w:trHeight w:val="164"/>
        </w:trPr>
        <w:tc>
          <w:tcPr>
            <w:tcW w:w="163" w:type="pct"/>
          </w:tcPr>
          <w:p w14:paraId="5C5666B1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79AE7B19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Структура, История развития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. Реестр: основные ра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делы, ключи и параметры. Р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дактирование реестра.</w:t>
            </w:r>
          </w:p>
        </w:tc>
        <w:tc>
          <w:tcPr>
            <w:tcW w:w="479" w:type="pct"/>
          </w:tcPr>
          <w:p w14:paraId="35B5766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0D8B2A4D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4" w:type="pct"/>
          </w:tcPr>
          <w:p w14:paraId="2EE2954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</w:tcPr>
          <w:p w14:paraId="4584AAD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vMerge w:val="restart"/>
          </w:tcPr>
          <w:p w14:paraId="0D99E35A" w14:textId="77777777" w:rsidR="00E070AC" w:rsidRDefault="00E070AC" w:rsidP="00E070A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F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ПК 4.1.</w:t>
            </w:r>
          </w:p>
          <w:p w14:paraId="63B3BBD9" w14:textId="77777777" w:rsidR="00E070AC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F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ПК 4.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351F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13A70F7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Start"/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  <w:p w14:paraId="3A0C743F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Start"/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  <w:p w14:paraId="0AD4576E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ОК5</w:t>
            </w:r>
          </w:p>
          <w:p w14:paraId="0F2ABAEE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ЛР19</w:t>
            </w:r>
          </w:p>
          <w:p w14:paraId="7551F720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ЛР16</w:t>
            </w:r>
          </w:p>
          <w:p w14:paraId="64828F7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0FF5820A" w14:textId="77777777" w:rsidTr="00E070AC">
        <w:trPr>
          <w:trHeight w:val="164"/>
        </w:trPr>
        <w:tc>
          <w:tcPr>
            <w:tcW w:w="163" w:type="pct"/>
          </w:tcPr>
          <w:p w14:paraId="63AE3E7E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2EA058F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7. Установка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на виртуальный ПК. Настройка.</w:t>
            </w:r>
          </w:p>
        </w:tc>
        <w:tc>
          <w:tcPr>
            <w:tcW w:w="479" w:type="pct"/>
          </w:tcPr>
          <w:p w14:paraId="5882CD5B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2D0D0808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4" w:type="pct"/>
          </w:tcPr>
          <w:p w14:paraId="67F9EAED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установка ОС на виртуал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ную машину домашнего ПК</w:t>
            </w:r>
          </w:p>
        </w:tc>
        <w:tc>
          <w:tcPr>
            <w:tcW w:w="1119" w:type="pct"/>
          </w:tcPr>
          <w:p w14:paraId="79B685FF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"https://www.virtualbox.org/" \t "_blank" 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Oracle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VM </w:t>
            </w:r>
            <w:proofErr w:type="spellStart"/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VirtualBox</w:t>
            </w:r>
            <w:proofErr w:type="spell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разы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XP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, 7 или др.), методические рекоменд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ции к </w:t>
            </w: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  <w:p w14:paraId="6A3F8A29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68" w:type="pct"/>
            <w:vMerge/>
          </w:tcPr>
          <w:p w14:paraId="22A430EC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43FA4546" w14:textId="77777777" w:rsidTr="00E070AC">
        <w:trPr>
          <w:trHeight w:val="164"/>
        </w:trPr>
        <w:tc>
          <w:tcPr>
            <w:tcW w:w="163" w:type="pct"/>
          </w:tcPr>
          <w:p w14:paraId="588A64DE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504C6B12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8. Работа с реестром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14:paraId="1EB463E3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0968C6D9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4" w:type="pct"/>
          </w:tcPr>
          <w:p w14:paraId="13A11BF8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доработка и защита пра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тической работы, офор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ление отчёта</w:t>
            </w:r>
          </w:p>
        </w:tc>
        <w:tc>
          <w:tcPr>
            <w:tcW w:w="1119" w:type="pct"/>
          </w:tcPr>
          <w:p w14:paraId="26BAC838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"https://www.virtualbox.org/" \t "_blank" 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Oracle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VM </w:t>
            </w:r>
            <w:proofErr w:type="spellStart"/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VirtualBox</w:t>
            </w:r>
            <w:proofErr w:type="spell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установленной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, методические рекомендации к </w:t>
            </w: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  <w:p w14:paraId="669FDEFD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68" w:type="pct"/>
            <w:vMerge/>
          </w:tcPr>
          <w:p w14:paraId="1E3A772A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040A9D53" w14:textId="77777777" w:rsidTr="00E070AC">
        <w:trPr>
          <w:trHeight w:val="164"/>
        </w:trPr>
        <w:tc>
          <w:tcPr>
            <w:tcW w:w="163" w:type="pct"/>
          </w:tcPr>
          <w:p w14:paraId="73405F0D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078B60A6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9. Резервное копирование и восстановление данных.</w:t>
            </w:r>
          </w:p>
        </w:tc>
        <w:tc>
          <w:tcPr>
            <w:tcW w:w="479" w:type="pct"/>
          </w:tcPr>
          <w:p w14:paraId="09077B94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7F1C83E0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4" w:type="pct"/>
          </w:tcPr>
          <w:p w14:paraId="03FC218A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планирование резервного копирования на предпри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тии</w:t>
            </w:r>
          </w:p>
        </w:tc>
        <w:tc>
          <w:tcPr>
            <w:tcW w:w="1119" w:type="pct"/>
          </w:tcPr>
          <w:p w14:paraId="7A9F53AA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hyperlink r:id="rId15" w:tgtFrame="_blank" w:history="1">
              <w:r w:rsidRPr="00BF629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Oracle</w:t>
              </w:r>
              <w:r w:rsidRPr="00BF629E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BF629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VM </w:t>
              </w:r>
              <w:proofErr w:type="spellStart"/>
              <w:r w:rsidRPr="00BF629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VirtualBox</w:t>
              </w:r>
              <w:proofErr w:type="spellEnd"/>
              <w:r w:rsidRPr="00BF629E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BF629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BF629E">
                <w:rPr>
                  <w:rFonts w:ascii="Times New Roman" w:hAnsi="Times New Roman" w:cs="Times New Roman"/>
                  <w:sz w:val="24"/>
                  <w:szCs w:val="24"/>
                </w:rPr>
                <w:t xml:space="preserve"> установленной ОС </w:t>
              </w:r>
              <w:r w:rsidRPr="00BF629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Windows</w:t>
              </w:r>
              <w:r w:rsidRPr="00BF629E">
                <w:rPr>
                  <w:rFonts w:ascii="Times New Roman" w:hAnsi="Times New Roman" w:cs="Times New Roman"/>
                  <w:sz w:val="24"/>
                  <w:szCs w:val="24"/>
                </w:rPr>
                <w:t xml:space="preserve">, методические рекомендации к </w:t>
              </w:r>
              <w:proofErr w:type="gramStart"/>
              <w:r w:rsidRPr="00BF629E">
                <w:rPr>
                  <w:rFonts w:ascii="Times New Roman" w:hAnsi="Times New Roman" w:cs="Times New Roman"/>
                  <w:sz w:val="24"/>
                  <w:szCs w:val="24"/>
                </w:rPr>
                <w:t>ПР</w:t>
              </w:r>
              <w:proofErr w:type="gramEnd"/>
            </w:hyperlink>
          </w:p>
        </w:tc>
        <w:tc>
          <w:tcPr>
            <w:tcW w:w="668" w:type="pct"/>
            <w:vMerge/>
          </w:tcPr>
          <w:p w14:paraId="4D59AB3A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442669ED" w14:textId="77777777" w:rsidTr="00E070AC">
        <w:trPr>
          <w:trHeight w:val="164"/>
        </w:trPr>
        <w:tc>
          <w:tcPr>
            <w:tcW w:w="163" w:type="pct"/>
          </w:tcPr>
          <w:p w14:paraId="2642370C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55467C2F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Тупики. Блокировка процессов. Проверка системы на стабил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ность. «Алгоритм банкира»</w:t>
            </w:r>
          </w:p>
        </w:tc>
        <w:tc>
          <w:tcPr>
            <w:tcW w:w="479" w:type="pct"/>
          </w:tcPr>
          <w:p w14:paraId="0C16F317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67786EED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4" w:type="pct"/>
          </w:tcPr>
          <w:p w14:paraId="1244756F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119" w:type="pct"/>
          </w:tcPr>
          <w:p w14:paraId="6759D60C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vMerge/>
          </w:tcPr>
          <w:p w14:paraId="7C75896F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4D6D98AC" w14:textId="77777777" w:rsidTr="00E070AC">
        <w:trPr>
          <w:trHeight w:val="164"/>
        </w:trPr>
        <w:tc>
          <w:tcPr>
            <w:tcW w:w="163" w:type="pct"/>
          </w:tcPr>
          <w:p w14:paraId="10BA73A8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5BF39D3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 Реш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ние задач.</w:t>
            </w:r>
          </w:p>
        </w:tc>
        <w:tc>
          <w:tcPr>
            <w:tcW w:w="479" w:type="pct"/>
          </w:tcPr>
          <w:p w14:paraId="2BE4299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6B1D60EC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4" w:type="pct"/>
          </w:tcPr>
          <w:p w14:paraId="611C255C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</w:tcPr>
          <w:p w14:paraId="0FD21C5B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vMerge/>
          </w:tcPr>
          <w:p w14:paraId="0A96920C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2F9B8E71" w14:textId="77777777" w:rsidTr="00E070AC">
        <w:trPr>
          <w:trHeight w:val="164"/>
        </w:trPr>
        <w:tc>
          <w:tcPr>
            <w:tcW w:w="163" w:type="pct"/>
          </w:tcPr>
          <w:p w14:paraId="0086CED0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4EB8AA3F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Классическая и </w:t>
            </w:r>
            <w:proofErr w:type="spell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микроядерная</w:t>
            </w:r>
            <w:proofErr w:type="spell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архитектура. Понятие и структ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ра сетевой операционной сист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мы.</w:t>
            </w:r>
          </w:p>
        </w:tc>
        <w:tc>
          <w:tcPr>
            <w:tcW w:w="479" w:type="pct"/>
          </w:tcPr>
          <w:p w14:paraId="1D6824E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3F5D8EEF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4" w:type="pct"/>
          </w:tcPr>
          <w:p w14:paraId="034143D0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создать ментальную карту понятия операционной с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стемы с использованием сетевых информационных технологий</w:t>
            </w:r>
          </w:p>
        </w:tc>
        <w:tc>
          <w:tcPr>
            <w:tcW w:w="1119" w:type="pct"/>
          </w:tcPr>
          <w:p w14:paraId="79D345FF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vMerge/>
          </w:tcPr>
          <w:p w14:paraId="393133C3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7E0ACF35" w14:textId="77777777" w:rsidTr="00E070AC">
        <w:trPr>
          <w:trHeight w:val="614"/>
        </w:trPr>
        <w:tc>
          <w:tcPr>
            <w:tcW w:w="1353" w:type="pct"/>
            <w:gridSpan w:val="2"/>
          </w:tcPr>
          <w:p w14:paraId="7DB44D47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Раздел 6. Операционная система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Linux.</w:t>
            </w:r>
          </w:p>
        </w:tc>
        <w:tc>
          <w:tcPr>
            <w:tcW w:w="479" w:type="pct"/>
          </w:tcPr>
          <w:p w14:paraId="0905A0E5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37FA2DA9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14:paraId="13B67647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</w:tcPr>
          <w:p w14:paraId="59E43904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vMerge w:val="restart"/>
          </w:tcPr>
          <w:p w14:paraId="236C2346" w14:textId="77777777" w:rsidR="00E070AC" w:rsidRDefault="00E070AC" w:rsidP="00E070A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F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ПК 4.1.</w:t>
            </w:r>
          </w:p>
          <w:p w14:paraId="0691FF96" w14:textId="77777777" w:rsidR="00E070AC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1F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ПК 4.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351F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A06D816" w14:textId="77777777" w:rsidR="00E070AC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9C9F7A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Start"/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  <w:p w14:paraId="0A9F0336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Start"/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  <w:p w14:paraId="114AD3B6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ОК5</w:t>
            </w:r>
          </w:p>
          <w:p w14:paraId="7EA89D38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ЛР19</w:t>
            </w:r>
          </w:p>
          <w:p w14:paraId="25A45EB6" w14:textId="77777777" w:rsidR="00E070AC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ЛР16</w:t>
            </w:r>
          </w:p>
          <w:p w14:paraId="2DD23F37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75CFE550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9D2114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0FB33898" w14:textId="77777777" w:rsidTr="00E070AC">
        <w:trPr>
          <w:trHeight w:val="631"/>
        </w:trPr>
        <w:tc>
          <w:tcPr>
            <w:tcW w:w="163" w:type="pct"/>
          </w:tcPr>
          <w:p w14:paraId="7FBC2760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703F8947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Операционные системы семе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Unix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79" w:type="pct"/>
          </w:tcPr>
          <w:p w14:paraId="50826F4A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36F44585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4" w:type="pct"/>
          </w:tcPr>
          <w:p w14:paraId="541BDEC6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</w:tcPr>
          <w:p w14:paraId="4C3E3B8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vMerge/>
          </w:tcPr>
          <w:p w14:paraId="0A7D9B15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70AC" w:rsidRPr="00BF629E" w14:paraId="1DC640EE" w14:textId="77777777" w:rsidTr="00E070AC">
        <w:trPr>
          <w:trHeight w:val="1553"/>
        </w:trPr>
        <w:tc>
          <w:tcPr>
            <w:tcW w:w="163" w:type="pct"/>
          </w:tcPr>
          <w:p w14:paraId="698EC907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25C2F905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: история создания, х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рактеристики, дистрибутивы.</w:t>
            </w:r>
          </w:p>
        </w:tc>
        <w:tc>
          <w:tcPr>
            <w:tcW w:w="479" w:type="pct"/>
          </w:tcPr>
          <w:p w14:paraId="43D808BC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51D3FEEB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4" w:type="pct"/>
          </w:tcPr>
          <w:p w14:paraId="4CE7696B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выполнить сравнительную характеристику дистриб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тивов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, результат оформить в виде таблицы</w:t>
            </w:r>
          </w:p>
        </w:tc>
        <w:tc>
          <w:tcPr>
            <w:tcW w:w="1119" w:type="pct"/>
          </w:tcPr>
          <w:p w14:paraId="64C404DC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vMerge/>
          </w:tcPr>
          <w:p w14:paraId="4EFB67B4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20CFE020" w14:textId="77777777" w:rsidTr="00E070AC">
        <w:trPr>
          <w:trHeight w:val="1263"/>
        </w:trPr>
        <w:tc>
          <w:tcPr>
            <w:tcW w:w="163" w:type="pct"/>
          </w:tcPr>
          <w:p w14:paraId="59B5AA73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2958DC43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10. Установка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на ви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туальный компьютер. Знако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ство с интерфейсом.</w:t>
            </w:r>
          </w:p>
        </w:tc>
        <w:tc>
          <w:tcPr>
            <w:tcW w:w="479" w:type="pct"/>
          </w:tcPr>
          <w:p w14:paraId="5106D20D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0DB52327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4" w:type="pct"/>
          </w:tcPr>
          <w:p w14:paraId="79124E4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на виртуальную машину д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машнего ПК</w:t>
            </w:r>
          </w:p>
        </w:tc>
        <w:tc>
          <w:tcPr>
            <w:tcW w:w="1119" w:type="pct"/>
          </w:tcPr>
          <w:p w14:paraId="4E51119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hyperlink r:id="rId16" w:tgtFrame="_blank" w:history="1">
              <w:r w:rsidRPr="00BF629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Oracle</w:t>
              </w:r>
              <w:r w:rsidRPr="00BF629E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BF629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VM </w:t>
              </w:r>
              <w:proofErr w:type="spellStart"/>
              <w:r w:rsidRPr="00BF629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VirtualBox</w:t>
              </w:r>
              <w:proofErr w:type="spellEnd"/>
              <w:r w:rsidRPr="00BF629E">
                <w:rPr>
                  <w:rFonts w:ascii="Times New Roman" w:hAnsi="Times New Roman" w:cs="Times New Roman"/>
                  <w:sz w:val="24"/>
                  <w:szCs w:val="24"/>
                </w:rPr>
                <w:t>, о</w:t>
              </w:r>
              <w:r w:rsidRPr="00BF629E">
                <w:rPr>
                  <w:rFonts w:ascii="Times New Roman" w:hAnsi="Times New Roman" w:cs="Times New Roman"/>
                  <w:sz w:val="24"/>
                  <w:szCs w:val="24"/>
                </w:rPr>
                <w:t>б</w:t>
              </w:r>
              <w:r w:rsidRPr="00BF629E">
                <w:rPr>
                  <w:rFonts w:ascii="Times New Roman" w:hAnsi="Times New Roman" w:cs="Times New Roman"/>
                  <w:sz w:val="24"/>
                  <w:szCs w:val="24"/>
                </w:rPr>
                <w:t xml:space="preserve">раз одного из дистрибутивов </w:t>
              </w:r>
              <w:r w:rsidRPr="00BF629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Linux</w:t>
              </w:r>
              <w:r w:rsidRPr="00BF629E">
                <w:rPr>
                  <w:rFonts w:ascii="Times New Roman" w:hAnsi="Times New Roman" w:cs="Times New Roman"/>
                  <w:sz w:val="24"/>
                  <w:szCs w:val="24"/>
                </w:rPr>
                <w:t xml:space="preserve"> (</w:t>
              </w:r>
              <w:r w:rsidRPr="00BF629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Ubuntu</w:t>
              </w:r>
              <w:r w:rsidRPr="00BF629E">
                <w:rPr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proofErr w:type="spellStart"/>
              <w:r w:rsidRPr="00BF629E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Debian</w:t>
              </w:r>
              <w:proofErr w:type="spellEnd"/>
              <w:r w:rsidRPr="00BF629E">
                <w:rPr>
                  <w:rFonts w:ascii="Times New Roman" w:hAnsi="Times New Roman" w:cs="Times New Roman"/>
                  <w:sz w:val="24"/>
                  <w:szCs w:val="24"/>
                </w:rPr>
                <w:t xml:space="preserve"> или др</w:t>
              </w:r>
              <w:r w:rsidRPr="00BF629E">
                <w:rPr>
                  <w:rFonts w:ascii="Times New Roman" w:hAnsi="Times New Roman" w:cs="Times New Roman"/>
                  <w:sz w:val="24"/>
                  <w:szCs w:val="24"/>
                </w:rPr>
                <w:t>у</w:t>
              </w:r>
              <w:r w:rsidRPr="00BF629E">
                <w:rPr>
                  <w:rFonts w:ascii="Times New Roman" w:hAnsi="Times New Roman" w:cs="Times New Roman"/>
                  <w:sz w:val="24"/>
                  <w:szCs w:val="24"/>
                </w:rPr>
                <w:t>гие)</w:t>
              </w:r>
            </w:hyperlink>
          </w:p>
        </w:tc>
        <w:tc>
          <w:tcPr>
            <w:tcW w:w="668" w:type="pct"/>
            <w:vMerge/>
          </w:tcPr>
          <w:p w14:paraId="171BCE8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16FC750C" w14:textId="77777777" w:rsidTr="00E070AC">
        <w:trPr>
          <w:trHeight w:val="921"/>
        </w:trPr>
        <w:tc>
          <w:tcPr>
            <w:tcW w:w="163" w:type="pct"/>
          </w:tcPr>
          <w:p w14:paraId="61D5EA7D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6691A675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11. Командный интерпрет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тор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14:paraId="7CABC9AA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656485ED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4" w:type="pct"/>
          </w:tcPr>
          <w:p w14:paraId="5C72C903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доработка и защита пра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тической работы, офор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ление отчёта</w:t>
            </w:r>
          </w:p>
        </w:tc>
        <w:tc>
          <w:tcPr>
            <w:tcW w:w="1119" w:type="pct"/>
          </w:tcPr>
          <w:p w14:paraId="3A9651DB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"https://www.virtualbox.org/" \t "_blank" 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Oracle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VM </w:t>
            </w:r>
            <w:proofErr w:type="spellStart"/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VirtualBox</w:t>
            </w:r>
            <w:proofErr w:type="spell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установленной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proofErr w:type="gramEnd"/>
          </w:p>
          <w:p w14:paraId="33CF0943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68" w:type="pct"/>
            <w:vMerge/>
          </w:tcPr>
          <w:p w14:paraId="28A32CDA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38DEA229" w14:textId="77777777" w:rsidTr="00E070AC">
        <w:trPr>
          <w:trHeight w:val="939"/>
        </w:trPr>
        <w:tc>
          <w:tcPr>
            <w:tcW w:w="163" w:type="pct"/>
          </w:tcPr>
          <w:p w14:paraId="6E231CA2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540E536F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12. Команды работы с те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стовыми файлами.</w:t>
            </w:r>
          </w:p>
        </w:tc>
        <w:tc>
          <w:tcPr>
            <w:tcW w:w="479" w:type="pct"/>
          </w:tcPr>
          <w:p w14:paraId="44A3A869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55808AE0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4" w:type="pct"/>
          </w:tcPr>
          <w:p w14:paraId="3F5C9F32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доработка и защита пра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тической работы, офор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ление отчёта</w:t>
            </w:r>
          </w:p>
        </w:tc>
        <w:tc>
          <w:tcPr>
            <w:tcW w:w="1119" w:type="pct"/>
          </w:tcPr>
          <w:p w14:paraId="5F54299D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"https://www.virtualbox.org/" \t "_blank" 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Oracle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VM </w:t>
            </w:r>
            <w:proofErr w:type="spellStart"/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VirtualBox</w:t>
            </w:r>
            <w:proofErr w:type="spell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установленной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proofErr w:type="gramEnd"/>
          </w:p>
          <w:p w14:paraId="3ACD4DD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68" w:type="pct"/>
            <w:vMerge/>
          </w:tcPr>
          <w:p w14:paraId="712F2656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3A655840" w14:textId="77777777" w:rsidTr="00E070AC">
        <w:trPr>
          <w:trHeight w:val="939"/>
        </w:trPr>
        <w:tc>
          <w:tcPr>
            <w:tcW w:w="163" w:type="pct"/>
          </w:tcPr>
          <w:p w14:paraId="4FFFCE8B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23A3878F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13. Управление процессами</w:t>
            </w:r>
          </w:p>
        </w:tc>
        <w:tc>
          <w:tcPr>
            <w:tcW w:w="479" w:type="pct"/>
          </w:tcPr>
          <w:p w14:paraId="5394435A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79E8BBB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4" w:type="pct"/>
          </w:tcPr>
          <w:p w14:paraId="707579FF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доработка и защита пра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тической работы, офор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ление отчёта</w:t>
            </w:r>
          </w:p>
        </w:tc>
        <w:tc>
          <w:tcPr>
            <w:tcW w:w="1119" w:type="pct"/>
          </w:tcPr>
          <w:p w14:paraId="65D61FD9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"https://www.virtualbox.org/" \t "_blank" 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Oracle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VM </w:t>
            </w:r>
            <w:proofErr w:type="spellStart"/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VirtualBox</w:t>
            </w:r>
            <w:proofErr w:type="spell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установленной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proofErr w:type="gramEnd"/>
          </w:p>
          <w:p w14:paraId="6290BD8B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68" w:type="pct"/>
            <w:vMerge/>
          </w:tcPr>
          <w:p w14:paraId="65C4650C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7C2934AA" w14:textId="77777777" w:rsidTr="00E070AC">
        <w:trPr>
          <w:trHeight w:val="908"/>
        </w:trPr>
        <w:tc>
          <w:tcPr>
            <w:tcW w:w="163" w:type="pct"/>
          </w:tcPr>
          <w:p w14:paraId="5CF74F63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16AD7564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Система безопасности в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. Монтирование дисков.</w:t>
            </w:r>
          </w:p>
        </w:tc>
        <w:tc>
          <w:tcPr>
            <w:tcW w:w="479" w:type="pct"/>
          </w:tcPr>
          <w:p w14:paraId="177D2A70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37D1CB80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94" w:type="pct"/>
          </w:tcPr>
          <w:p w14:paraId="0678CBEA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выполнить монтирование диска на домашнем вирт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альном ПК</w:t>
            </w:r>
          </w:p>
        </w:tc>
        <w:tc>
          <w:tcPr>
            <w:tcW w:w="1119" w:type="pct"/>
          </w:tcPr>
          <w:p w14:paraId="63337E63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vMerge/>
          </w:tcPr>
          <w:p w14:paraId="49848683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19D4AEB3" w14:textId="77777777" w:rsidTr="00E070AC">
        <w:trPr>
          <w:trHeight w:val="939"/>
        </w:trPr>
        <w:tc>
          <w:tcPr>
            <w:tcW w:w="163" w:type="pct"/>
          </w:tcPr>
          <w:p w14:paraId="53D65F3C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621055D7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14. Управление пользоват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лями и группами. </w:t>
            </w:r>
          </w:p>
        </w:tc>
        <w:tc>
          <w:tcPr>
            <w:tcW w:w="479" w:type="pct"/>
          </w:tcPr>
          <w:p w14:paraId="27B9F92A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249894DB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4" w:type="pct"/>
          </w:tcPr>
          <w:p w14:paraId="0C934BCF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сравнительную. Характеристику 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</w:p>
        </w:tc>
        <w:tc>
          <w:tcPr>
            <w:tcW w:w="1119" w:type="pct"/>
          </w:tcPr>
          <w:p w14:paraId="09D00B29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ПК, 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HYPERLINK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instrText xml:space="preserve"> "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https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instrText>://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www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instrText>.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virtualbox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instrText>.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org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instrText>/" \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t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instrText xml:space="preserve"> "_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blank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Oracle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VM </w:t>
            </w:r>
            <w:proofErr w:type="spellStart"/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VirtualBox</w:t>
            </w:r>
            <w:proofErr w:type="spell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установленной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proofErr w:type="gramEnd"/>
          </w:p>
          <w:p w14:paraId="0D48D7E6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68" w:type="pct"/>
            <w:vMerge/>
          </w:tcPr>
          <w:p w14:paraId="3E8F4847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5833CD98" w14:textId="77777777" w:rsidTr="00E070AC">
        <w:trPr>
          <w:trHeight w:val="290"/>
        </w:trPr>
        <w:tc>
          <w:tcPr>
            <w:tcW w:w="1353" w:type="pct"/>
            <w:gridSpan w:val="2"/>
          </w:tcPr>
          <w:p w14:paraId="0F3ED9E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Раздел 7. Windows </w:t>
            </w:r>
            <w:proofErr w:type="spell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PowerShell</w:t>
            </w:r>
            <w:proofErr w:type="spell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479" w:type="pct"/>
          </w:tcPr>
          <w:p w14:paraId="79393FD6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</w:tcPr>
          <w:p w14:paraId="2452F04D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14:paraId="1CD981A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</w:tcPr>
          <w:p w14:paraId="5F50C388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</w:tcPr>
          <w:p w14:paraId="386A11A6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60B2C36A" w14:textId="77777777" w:rsidTr="00E070AC">
        <w:trPr>
          <w:trHeight w:val="939"/>
        </w:trPr>
        <w:tc>
          <w:tcPr>
            <w:tcW w:w="163" w:type="pct"/>
          </w:tcPr>
          <w:p w14:paraId="56631436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320B4D36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14:paraId="769DD22D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Изучение основных возможн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стей Windows </w:t>
            </w:r>
            <w:proofErr w:type="spell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PowerShell</w:t>
            </w:r>
            <w:proofErr w:type="spell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9" w:type="pct"/>
          </w:tcPr>
          <w:p w14:paraId="1F950614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3316FF50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4" w:type="pct"/>
          </w:tcPr>
          <w:p w14:paraId="144D75EF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</w:tcPr>
          <w:p w14:paraId="7AB20B71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ПК с установленной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, методические рекоме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дации</w:t>
            </w:r>
            <w:proofErr w:type="gramEnd"/>
          </w:p>
        </w:tc>
        <w:tc>
          <w:tcPr>
            <w:tcW w:w="668" w:type="pct"/>
            <w:vMerge w:val="restart"/>
          </w:tcPr>
          <w:p w14:paraId="1B6DE20B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Start"/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  <w:p w14:paraId="61857A5D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Start"/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  <w:p w14:paraId="58B42EBB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ОК5</w:t>
            </w:r>
          </w:p>
          <w:p w14:paraId="137199D2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0826D79F" w14:textId="77777777" w:rsidR="00E070AC" w:rsidRPr="00BC0656" w:rsidRDefault="00E070AC" w:rsidP="00E070AC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06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ЛР16</w:t>
            </w:r>
          </w:p>
          <w:p w14:paraId="552AA96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0AC" w:rsidRPr="00BF629E" w14:paraId="68E56DA5" w14:textId="77777777" w:rsidTr="00E070AC">
        <w:trPr>
          <w:trHeight w:val="324"/>
        </w:trPr>
        <w:tc>
          <w:tcPr>
            <w:tcW w:w="163" w:type="pct"/>
          </w:tcPr>
          <w:p w14:paraId="44FFAD46" w14:textId="77777777" w:rsidR="00E070AC" w:rsidRPr="00BF629E" w:rsidRDefault="00E070AC" w:rsidP="00E070A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14:paraId="1FA72242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работа. </w:t>
            </w:r>
          </w:p>
          <w:p w14:paraId="69DA10EC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Windows </w:t>
            </w:r>
            <w:proofErr w:type="spell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PowerShell</w:t>
            </w:r>
            <w:proofErr w:type="spellEnd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 для администриров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479" w:type="pct"/>
          </w:tcPr>
          <w:p w14:paraId="6DC80A7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2E477F08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4" w:type="pct"/>
          </w:tcPr>
          <w:p w14:paraId="07E1281B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</w:tcPr>
          <w:p w14:paraId="63CC513F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629E">
              <w:rPr>
                <w:rFonts w:ascii="Times New Roman" w:hAnsi="Times New Roman" w:cs="Times New Roman"/>
                <w:sz w:val="24"/>
                <w:szCs w:val="24"/>
              </w:rPr>
              <w:t xml:space="preserve">ПК с установленной ОС 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BF62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dows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, методические рекоме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629E">
              <w:rPr>
                <w:rFonts w:ascii="Times New Roman" w:hAnsi="Times New Roman" w:cs="Times New Roman"/>
                <w:sz w:val="24"/>
                <w:szCs w:val="24"/>
              </w:rPr>
              <w:t>дации</w:t>
            </w:r>
            <w:proofErr w:type="gramEnd"/>
          </w:p>
        </w:tc>
        <w:tc>
          <w:tcPr>
            <w:tcW w:w="668" w:type="pct"/>
            <w:vMerge/>
          </w:tcPr>
          <w:p w14:paraId="3055DBFE" w14:textId="77777777" w:rsidR="00E070AC" w:rsidRPr="00BF629E" w:rsidRDefault="00E070AC" w:rsidP="00E07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CF9B46" w14:textId="77777777" w:rsidR="00E070AC" w:rsidRDefault="00E070AC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61848A9E" w14:textId="77777777" w:rsidR="00E070AC" w:rsidRPr="00C74DC3" w:rsidRDefault="00E070AC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E070AC" w:rsidRPr="00C74DC3" w:rsidSect="00E070AC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053AD" w14:textId="77777777" w:rsidR="00EB6114" w:rsidRDefault="00EB6114" w:rsidP="008865D9">
      <w:pPr>
        <w:pStyle w:val="a3"/>
      </w:pPr>
      <w:r>
        <w:separator/>
      </w:r>
    </w:p>
  </w:endnote>
  <w:endnote w:type="continuationSeparator" w:id="0">
    <w:p w14:paraId="3C641DF4" w14:textId="77777777" w:rsidR="00EB6114" w:rsidRDefault="00EB6114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2988"/>
      <w:docPartObj>
        <w:docPartGallery w:val="Page Numbers (Bottom of Page)"/>
        <w:docPartUnique/>
      </w:docPartObj>
    </w:sdtPr>
    <w:sdtEndPr/>
    <w:sdtContent>
      <w:p w14:paraId="0B787709" w14:textId="77777777" w:rsidR="004E7E92" w:rsidRDefault="004E7E92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7CF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277B53E3" w14:textId="77777777" w:rsidR="004E7E92" w:rsidRDefault="004E7E9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32AE3D" w14:textId="77777777" w:rsidR="00EB6114" w:rsidRDefault="00EB6114" w:rsidP="008865D9">
      <w:pPr>
        <w:pStyle w:val="a3"/>
      </w:pPr>
      <w:r>
        <w:separator/>
      </w:r>
    </w:p>
  </w:footnote>
  <w:footnote w:type="continuationSeparator" w:id="0">
    <w:p w14:paraId="355C3920" w14:textId="77777777" w:rsidR="00EB6114" w:rsidRDefault="00EB6114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  <w:b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  <w:b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4">
    <w:nsid w:val="085F4BE8"/>
    <w:multiLevelType w:val="hybridMultilevel"/>
    <w:tmpl w:val="9C7838CA"/>
    <w:lvl w:ilvl="0" w:tplc="1F88E78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5395A3C"/>
    <w:multiLevelType w:val="hybridMultilevel"/>
    <w:tmpl w:val="FCAE3D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6A44CC2"/>
    <w:multiLevelType w:val="multilevel"/>
    <w:tmpl w:val="21FAF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6EE67AF"/>
    <w:multiLevelType w:val="hybridMultilevel"/>
    <w:tmpl w:val="74FC8824"/>
    <w:lvl w:ilvl="0" w:tplc="B39E611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F5252EC"/>
    <w:multiLevelType w:val="hybridMultilevel"/>
    <w:tmpl w:val="FD5448A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C904B3"/>
    <w:multiLevelType w:val="hybridMultilevel"/>
    <w:tmpl w:val="74FC8824"/>
    <w:lvl w:ilvl="0" w:tplc="FFFFFFF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D5A6DF6"/>
    <w:multiLevelType w:val="hybridMultilevel"/>
    <w:tmpl w:val="69C4E062"/>
    <w:lvl w:ilvl="0" w:tplc="1F88E7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2E3A36"/>
    <w:multiLevelType w:val="hybridMultilevel"/>
    <w:tmpl w:val="9C74BE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DB402A"/>
    <w:multiLevelType w:val="hybridMultilevel"/>
    <w:tmpl w:val="A2263986"/>
    <w:lvl w:ilvl="0" w:tplc="4D8AF7B6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E1F360E"/>
    <w:multiLevelType w:val="hybridMultilevel"/>
    <w:tmpl w:val="F8C6655A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5">
    <w:nsid w:val="5E3860CC"/>
    <w:multiLevelType w:val="hybridMultilevel"/>
    <w:tmpl w:val="4B240D48"/>
    <w:lvl w:ilvl="0" w:tplc="FDE4CA2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2148FA"/>
    <w:multiLevelType w:val="hybridMultilevel"/>
    <w:tmpl w:val="500A0544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8B782B"/>
    <w:multiLevelType w:val="multilevel"/>
    <w:tmpl w:val="437A3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8">
    <w:nsid w:val="7E91595B"/>
    <w:multiLevelType w:val="hybridMultilevel"/>
    <w:tmpl w:val="7D022F8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8"/>
  </w:num>
  <w:num w:numId="4">
    <w:abstractNumId w:val="13"/>
  </w:num>
  <w:num w:numId="5">
    <w:abstractNumId w:val="8"/>
  </w:num>
  <w:num w:numId="6">
    <w:abstractNumId w:val="0"/>
  </w:num>
  <w:num w:numId="7">
    <w:abstractNumId w:val="7"/>
  </w:num>
  <w:num w:numId="8">
    <w:abstractNumId w:val="11"/>
  </w:num>
  <w:num w:numId="9">
    <w:abstractNumId w:val="5"/>
  </w:num>
  <w:num w:numId="10">
    <w:abstractNumId w:val="9"/>
  </w:num>
  <w:num w:numId="11">
    <w:abstractNumId w:val="15"/>
  </w:num>
  <w:num w:numId="12">
    <w:abstractNumId w:val="6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4"/>
  </w:num>
  <w:num w:numId="1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A7"/>
    <w:rsid w:val="00012591"/>
    <w:rsid w:val="0002194D"/>
    <w:rsid w:val="00025D63"/>
    <w:rsid w:val="000325C4"/>
    <w:rsid w:val="00035166"/>
    <w:rsid w:val="0004075A"/>
    <w:rsid w:val="00052D28"/>
    <w:rsid w:val="00055FA3"/>
    <w:rsid w:val="000665FF"/>
    <w:rsid w:val="0009683C"/>
    <w:rsid w:val="000A536C"/>
    <w:rsid w:val="000B3539"/>
    <w:rsid w:val="000B6329"/>
    <w:rsid w:val="000D2272"/>
    <w:rsid w:val="001454F5"/>
    <w:rsid w:val="001457EA"/>
    <w:rsid w:val="00163AF4"/>
    <w:rsid w:val="00184442"/>
    <w:rsid w:val="0019074B"/>
    <w:rsid w:val="001A1BAE"/>
    <w:rsid w:val="001A4DAD"/>
    <w:rsid w:val="001A569E"/>
    <w:rsid w:val="001B650E"/>
    <w:rsid w:val="001C5D76"/>
    <w:rsid w:val="001E49B4"/>
    <w:rsid w:val="002145D9"/>
    <w:rsid w:val="00225F4B"/>
    <w:rsid w:val="002354DD"/>
    <w:rsid w:val="00254968"/>
    <w:rsid w:val="0026079A"/>
    <w:rsid w:val="002725B1"/>
    <w:rsid w:val="00286803"/>
    <w:rsid w:val="002874E9"/>
    <w:rsid w:val="002A1692"/>
    <w:rsid w:val="002B1FB4"/>
    <w:rsid w:val="002B3D0B"/>
    <w:rsid w:val="002C6B84"/>
    <w:rsid w:val="002E1B29"/>
    <w:rsid w:val="002E3620"/>
    <w:rsid w:val="002F5343"/>
    <w:rsid w:val="00315015"/>
    <w:rsid w:val="00351F42"/>
    <w:rsid w:val="00373660"/>
    <w:rsid w:val="003814C2"/>
    <w:rsid w:val="00390CE9"/>
    <w:rsid w:val="00397AAA"/>
    <w:rsid w:val="003A16AB"/>
    <w:rsid w:val="003A758F"/>
    <w:rsid w:val="003C105C"/>
    <w:rsid w:val="003E2FB8"/>
    <w:rsid w:val="003F614D"/>
    <w:rsid w:val="00410BA0"/>
    <w:rsid w:val="00425839"/>
    <w:rsid w:val="00432EEC"/>
    <w:rsid w:val="004343F2"/>
    <w:rsid w:val="00451BF3"/>
    <w:rsid w:val="00461C1C"/>
    <w:rsid w:val="00462F4A"/>
    <w:rsid w:val="004B6DF8"/>
    <w:rsid w:val="004C02AC"/>
    <w:rsid w:val="004C6772"/>
    <w:rsid w:val="004D0B52"/>
    <w:rsid w:val="004D4BEA"/>
    <w:rsid w:val="004D6C4F"/>
    <w:rsid w:val="004E756B"/>
    <w:rsid w:val="004E7E92"/>
    <w:rsid w:val="004F7D9F"/>
    <w:rsid w:val="00501959"/>
    <w:rsid w:val="00502816"/>
    <w:rsid w:val="00511011"/>
    <w:rsid w:val="00515C5E"/>
    <w:rsid w:val="00516FC6"/>
    <w:rsid w:val="00522BCB"/>
    <w:rsid w:val="00550A54"/>
    <w:rsid w:val="005976D9"/>
    <w:rsid w:val="005C7E77"/>
    <w:rsid w:val="00604075"/>
    <w:rsid w:val="00604A14"/>
    <w:rsid w:val="0061735C"/>
    <w:rsid w:val="0062663C"/>
    <w:rsid w:val="00636963"/>
    <w:rsid w:val="006461B1"/>
    <w:rsid w:val="0066646F"/>
    <w:rsid w:val="00680A1A"/>
    <w:rsid w:val="00680E3E"/>
    <w:rsid w:val="006915ED"/>
    <w:rsid w:val="00700DF8"/>
    <w:rsid w:val="00711936"/>
    <w:rsid w:val="007268CF"/>
    <w:rsid w:val="00767855"/>
    <w:rsid w:val="0078647A"/>
    <w:rsid w:val="00791DB3"/>
    <w:rsid w:val="007A3ECF"/>
    <w:rsid w:val="007D090E"/>
    <w:rsid w:val="007E14E0"/>
    <w:rsid w:val="00801852"/>
    <w:rsid w:val="00845765"/>
    <w:rsid w:val="008634FC"/>
    <w:rsid w:val="008730CC"/>
    <w:rsid w:val="008865D9"/>
    <w:rsid w:val="0089068C"/>
    <w:rsid w:val="008A1597"/>
    <w:rsid w:val="008B694F"/>
    <w:rsid w:val="008E3BBC"/>
    <w:rsid w:val="008E6079"/>
    <w:rsid w:val="008F12DB"/>
    <w:rsid w:val="009134C3"/>
    <w:rsid w:val="00922444"/>
    <w:rsid w:val="00926B47"/>
    <w:rsid w:val="00936094"/>
    <w:rsid w:val="00945BF1"/>
    <w:rsid w:val="00957EC3"/>
    <w:rsid w:val="00966A75"/>
    <w:rsid w:val="009767FD"/>
    <w:rsid w:val="00977B67"/>
    <w:rsid w:val="00981DCD"/>
    <w:rsid w:val="009A64F8"/>
    <w:rsid w:val="009C1C6B"/>
    <w:rsid w:val="009D141F"/>
    <w:rsid w:val="009D3FCF"/>
    <w:rsid w:val="009E3244"/>
    <w:rsid w:val="009F6E2E"/>
    <w:rsid w:val="00A01633"/>
    <w:rsid w:val="00A134F8"/>
    <w:rsid w:val="00A32E65"/>
    <w:rsid w:val="00A348F7"/>
    <w:rsid w:val="00A47CFA"/>
    <w:rsid w:val="00A82248"/>
    <w:rsid w:val="00A91A87"/>
    <w:rsid w:val="00AB47F2"/>
    <w:rsid w:val="00AF7DA5"/>
    <w:rsid w:val="00B50FEB"/>
    <w:rsid w:val="00B52FC2"/>
    <w:rsid w:val="00B535A7"/>
    <w:rsid w:val="00BA4F0C"/>
    <w:rsid w:val="00BB5C97"/>
    <w:rsid w:val="00BC0656"/>
    <w:rsid w:val="00BD4AD2"/>
    <w:rsid w:val="00BF629E"/>
    <w:rsid w:val="00C11A96"/>
    <w:rsid w:val="00C230F9"/>
    <w:rsid w:val="00C26DF4"/>
    <w:rsid w:val="00C56411"/>
    <w:rsid w:val="00C74DC3"/>
    <w:rsid w:val="00CA28DD"/>
    <w:rsid w:val="00CB2B44"/>
    <w:rsid w:val="00CC1C6F"/>
    <w:rsid w:val="00CC25C8"/>
    <w:rsid w:val="00CD07A6"/>
    <w:rsid w:val="00CD37ED"/>
    <w:rsid w:val="00CE2FF5"/>
    <w:rsid w:val="00CF59AE"/>
    <w:rsid w:val="00D04EEC"/>
    <w:rsid w:val="00D078E9"/>
    <w:rsid w:val="00D205DD"/>
    <w:rsid w:val="00D23B88"/>
    <w:rsid w:val="00D3313B"/>
    <w:rsid w:val="00D43799"/>
    <w:rsid w:val="00D61A73"/>
    <w:rsid w:val="00D64EB3"/>
    <w:rsid w:val="00D81226"/>
    <w:rsid w:val="00DA11F5"/>
    <w:rsid w:val="00DA392E"/>
    <w:rsid w:val="00DA7683"/>
    <w:rsid w:val="00DB79CD"/>
    <w:rsid w:val="00DC1E1A"/>
    <w:rsid w:val="00DE7714"/>
    <w:rsid w:val="00DF6A41"/>
    <w:rsid w:val="00E070AC"/>
    <w:rsid w:val="00E2674D"/>
    <w:rsid w:val="00E41D7B"/>
    <w:rsid w:val="00E5574B"/>
    <w:rsid w:val="00E73EEC"/>
    <w:rsid w:val="00E859D0"/>
    <w:rsid w:val="00EA0E15"/>
    <w:rsid w:val="00EA1308"/>
    <w:rsid w:val="00EB0D7F"/>
    <w:rsid w:val="00EB6114"/>
    <w:rsid w:val="00EC5391"/>
    <w:rsid w:val="00ED4CE9"/>
    <w:rsid w:val="00EE2351"/>
    <w:rsid w:val="00EE5E9A"/>
    <w:rsid w:val="00EE6948"/>
    <w:rsid w:val="00EF754B"/>
    <w:rsid w:val="00F129A7"/>
    <w:rsid w:val="00F161B4"/>
    <w:rsid w:val="00F27A18"/>
    <w:rsid w:val="00F47696"/>
    <w:rsid w:val="00F509C1"/>
    <w:rsid w:val="00FE1A41"/>
    <w:rsid w:val="00FF2DC5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00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7B"/>
  </w:style>
  <w:style w:type="paragraph" w:styleId="1">
    <w:name w:val="heading 1"/>
    <w:basedOn w:val="a"/>
    <w:next w:val="a"/>
    <w:link w:val="10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D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8865D9"/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character" w:customStyle="1" w:styleId="WW8Num2z0">
    <w:name w:val="WW8Num2z0"/>
    <w:rsid w:val="00700DF8"/>
    <w:rPr>
      <w:rFonts w:ascii="Symbol" w:hAnsi="Symbol"/>
    </w:rPr>
  </w:style>
  <w:style w:type="character" w:customStyle="1" w:styleId="apple-style-span">
    <w:name w:val="apple-style-span"/>
    <w:basedOn w:val="a0"/>
    <w:rsid w:val="00BD4AD2"/>
  </w:style>
  <w:style w:type="character" w:customStyle="1" w:styleId="apple-converted-space">
    <w:name w:val="apple-converted-space"/>
    <w:basedOn w:val="a0"/>
    <w:rsid w:val="00BD4AD2"/>
  </w:style>
  <w:style w:type="character" w:customStyle="1" w:styleId="20">
    <w:name w:val="Заголовок 2 Знак"/>
    <w:basedOn w:val="a0"/>
    <w:link w:val="2"/>
    <w:uiPriority w:val="9"/>
    <w:semiHidden/>
    <w:rsid w:val="004B6D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p3">
    <w:name w:val="p3"/>
    <w:basedOn w:val="a0"/>
    <w:rsid w:val="004B6DF8"/>
  </w:style>
  <w:style w:type="character" w:customStyle="1" w:styleId="21">
    <w:name w:val="Основной текст (2) + Полужирный"/>
    <w:basedOn w:val="a0"/>
    <w:rsid w:val="004B6D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4B6D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4B6D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4B6D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Default">
    <w:name w:val="Default"/>
    <w:rsid w:val="004B6D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4B6DF8"/>
  </w:style>
  <w:style w:type="character" w:customStyle="1" w:styleId="FontStyle56">
    <w:name w:val="Font Style56"/>
    <w:basedOn w:val="a0"/>
    <w:uiPriority w:val="99"/>
    <w:rsid w:val="004B6DF8"/>
    <w:rPr>
      <w:rFonts w:ascii="Times New Roman" w:hAnsi="Times New Roman" w:cs="Times New Roman"/>
      <w:color w:val="000000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4B6D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4B6DF8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4B6D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4B6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4B6DF8"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4B6DF8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1">
    <w:name w:val="Body Text"/>
    <w:basedOn w:val="a"/>
    <w:link w:val="af2"/>
    <w:uiPriority w:val="99"/>
    <w:semiHidden/>
    <w:unhideWhenUsed/>
    <w:rsid w:val="004B6DF8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4B6DF8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4B6DF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f3">
    <w:name w:val="Содержимое таблицы"/>
    <w:basedOn w:val="a"/>
    <w:rsid w:val="004B6DF8"/>
    <w:pPr>
      <w:suppressLineNumbers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2"/>
    <w:rsid w:val="004B6D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4B6D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aliases w:val="Обычный (Web),Обычный (веб)1"/>
    <w:basedOn w:val="a"/>
    <w:uiPriority w:val="99"/>
    <w:qFormat/>
    <w:rsid w:val="004B6DF8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character" w:customStyle="1" w:styleId="WW8Num1z0">
    <w:name w:val="WW8Num1z0"/>
    <w:rsid w:val="00680E3E"/>
    <w:rPr>
      <w:rFonts w:ascii="Symbol" w:hAnsi="Symbol"/>
      <w:b/>
    </w:rPr>
  </w:style>
  <w:style w:type="paragraph" w:styleId="af5">
    <w:name w:val="List"/>
    <w:basedOn w:val="a"/>
    <w:rsid w:val="00351F4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7B"/>
  </w:style>
  <w:style w:type="paragraph" w:styleId="1">
    <w:name w:val="heading 1"/>
    <w:basedOn w:val="a"/>
    <w:next w:val="a"/>
    <w:link w:val="10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D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8865D9"/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character" w:customStyle="1" w:styleId="WW8Num2z0">
    <w:name w:val="WW8Num2z0"/>
    <w:rsid w:val="00700DF8"/>
    <w:rPr>
      <w:rFonts w:ascii="Symbol" w:hAnsi="Symbol"/>
    </w:rPr>
  </w:style>
  <w:style w:type="character" w:customStyle="1" w:styleId="apple-style-span">
    <w:name w:val="apple-style-span"/>
    <w:basedOn w:val="a0"/>
    <w:rsid w:val="00BD4AD2"/>
  </w:style>
  <w:style w:type="character" w:customStyle="1" w:styleId="apple-converted-space">
    <w:name w:val="apple-converted-space"/>
    <w:basedOn w:val="a0"/>
    <w:rsid w:val="00BD4AD2"/>
  </w:style>
  <w:style w:type="character" w:customStyle="1" w:styleId="20">
    <w:name w:val="Заголовок 2 Знак"/>
    <w:basedOn w:val="a0"/>
    <w:link w:val="2"/>
    <w:uiPriority w:val="9"/>
    <w:semiHidden/>
    <w:rsid w:val="004B6D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p3">
    <w:name w:val="p3"/>
    <w:basedOn w:val="a0"/>
    <w:rsid w:val="004B6DF8"/>
  </w:style>
  <w:style w:type="character" w:customStyle="1" w:styleId="21">
    <w:name w:val="Основной текст (2) + Полужирный"/>
    <w:basedOn w:val="a0"/>
    <w:rsid w:val="004B6D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4B6D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4B6D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4B6D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Default">
    <w:name w:val="Default"/>
    <w:rsid w:val="004B6D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4B6DF8"/>
  </w:style>
  <w:style w:type="character" w:customStyle="1" w:styleId="FontStyle56">
    <w:name w:val="Font Style56"/>
    <w:basedOn w:val="a0"/>
    <w:uiPriority w:val="99"/>
    <w:rsid w:val="004B6DF8"/>
    <w:rPr>
      <w:rFonts w:ascii="Times New Roman" w:hAnsi="Times New Roman" w:cs="Times New Roman"/>
      <w:color w:val="000000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4B6D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4B6DF8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4B6D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4B6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4B6DF8"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4B6DF8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1">
    <w:name w:val="Body Text"/>
    <w:basedOn w:val="a"/>
    <w:link w:val="af2"/>
    <w:uiPriority w:val="99"/>
    <w:semiHidden/>
    <w:unhideWhenUsed/>
    <w:rsid w:val="004B6DF8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4B6DF8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4B6DF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f3">
    <w:name w:val="Содержимое таблицы"/>
    <w:basedOn w:val="a"/>
    <w:rsid w:val="004B6DF8"/>
    <w:pPr>
      <w:suppressLineNumbers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2"/>
    <w:rsid w:val="004B6D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4B6D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aliases w:val="Обычный (Web),Обычный (веб)1"/>
    <w:basedOn w:val="a"/>
    <w:uiPriority w:val="99"/>
    <w:qFormat/>
    <w:rsid w:val="004B6DF8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character" w:customStyle="1" w:styleId="WW8Num1z0">
    <w:name w:val="WW8Num1z0"/>
    <w:rsid w:val="00680E3E"/>
    <w:rPr>
      <w:rFonts w:ascii="Symbol" w:hAnsi="Symbol"/>
      <w:b/>
    </w:rPr>
  </w:style>
  <w:style w:type="paragraph" w:styleId="af5">
    <w:name w:val="List"/>
    <w:basedOn w:val="a"/>
    <w:rsid w:val="00351F4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1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prbookshop.ru/93431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33936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virtualbox.org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rbookshop.ru/102196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virtualbox.org/" TargetMode="External"/><Relationship Id="rId10" Type="http://schemas.openxmlformats.org/officeDocument/2006/relationships/hyperlink" Target="https://www.iprbookshop.ru/133916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10662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00670-FB40-4248-BE75-CDDCE34F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19</Pages>
  <Words>3526</Words>
  <Characters>20104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Анна</cp:lastModifiedBy>
  <cp:revision>21</cp:revision>
  <cp:lastPrinted>2021-09-24T05:18:00Z</cp:lastPrinted>
  <dcterms:created xsi:type="dcterms:W3CDTF">2022-09-19T06:32:00Z</dcterms:created>
  <dcterms:modified xsi:type="dcterms:W3CDTF">2025-09-11T03:49:00Z</dcterms:modified>
</cp:coreProperties>
</file>