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D7B" w:rsidRDefault="00E41D7B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4343F2" w:rsidP="00B535A7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РАБОЧАЯ ПРОГРАММА </w:t>
      </w:r>
      <w:r w:rsidR="00203803">
        <w:rPr>
          <w:rFonts w:ascii="Times New Roman" w:hAnsi="Times New Roman" w:cs="Times New Roman"/>
          <w:b/>
          <w:sz w:val="28"/>
        </w:rPr>
        <w:t xml:space="preserve"> </w:t>
      </w:r>
      <w:r w:rsidR="00F5572D">
        <w:rPr>
          <w:rFonts w:ascii="Times New Roman" w:hAnsi="Times New Roman" w:cs="Times New Roman"/>
          <w:b/>
          <w:sz w:val="28"/>
        </w:rPr>
        <w:t>ПРОФЕССИОНАЛЬНОГО МОДУЛЯ</w:t>
      </w:r>
    </w:p>
    <w:p w:rsidR="00DA7F37" w:rsidRDefault="00DA7F37" w:rsidP="00B535A7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DA7F37" w:rsidRDefault="003A66A1" w:rsidP="00B535A7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 w:rsidRPr="003A66A1">
        <w:rPr>
          <w:rFonts w:ascii="Times New Roman" w:hAnsi="Times New Roman" w:cs="Times New Roman"/>
          <w:b/>
          <w:caps/>
          <w:sz w:val="28"/>
          <w:szCs w:val="24"/>
        </w:rPr>
        <w:t xml:space="preserve">ПМ.08 </w:t>
      </w:r>
    </w:p>
    <w:p w:rsidR="004343F2" w:rsidRPr="00F5572D" w:rsidRDefault="003A66A1" w:rsidP="00B535A7">
      <w:pPr>
        <w:pStyle w:val="a3"/>
        <w:jc w:val="center"/>
        <w:rPr>
          <w:rFonts w:ascii="Times New Roman" w:hAnsi="Times New Roman" w:cs="Times New Roman"/>
          <w:b/>
          <w:caps/>
          <w:sz w:val="28"/>
        </w:rPr>
      </w:pPr>
      <w:r w:rsidRPr="003A66A1">
        <w:rPr>
          <w:rFonts w:ascii="Times New Roman" w:hAnsi="Times New Roman" w:cs="Times New Roman"/>
          <w:b/>
          <w:caps/>
          <w:sz w:val="28"/>
          <w:szCs w:val="24"/>
        </w:rPr>
        <w:t>Разраб</w:t>
      </w:r>
      <w:r>
        <w:rPr>
          <w:rFonts w:ascii="Times New Roman" w:hAnsi="Times New Roman" w:cs="Times New Roman"/>
          <w:b/>
          <w:caps/>
          <w:sz w:val="28"/>
          <w:szCs w:val="24"/>
        </w:rPr>
        <w:t>отка дизайна веб-приложений</w:t>
      </w: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DE41D8" w:rsidP="00DE41D8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Профиль обучения: технологический</w:t>
      </w: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203803" w:rsidRDefault="00203803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203803" w:rsidRDefault="00203803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CA0064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D447C2" w:rsidP="00B535A7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</w:t>
      </w:r>
      <w:r w:rsidR="00E4465C">
        <w:rPr>
          <w:rFonts w:ascii="Times New Roman" w:hAnsi="Times New Roman" w:cs="Times New Roman"/>
          <w:sz w:val="28"/>
        </w:rPr>
        <w:t>5</w:t>
      </w:r>
    </w:p>
    <w:p w:rsidR="00203803" w:rsidRDefault="00203803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7E14E0" w:rsidRPr="00CD646B" w:rsidRDefault="00410BA0" w:rsidP="002038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CD646B">
        <w:rPr>
          <w:rFonts w:ascii="Times New Roman" w:hAnsi="Times New Roman" w:cs="Times New Roman"/>
          <w:sz w:val="28"/>
        </w:rPr>
        <w:lastRenderedPageBreak/>
        <w:t xml:space="preserve">Рабочая программа </w:t>
      </w:r>
      <w:r w:rsidR="00B20A15" w:rsidRPr="00CD646B">
        <w:rPr>
          <w:rFonts w:ascii="Times New Roman" w:hAnsi="Times New Roman" w:cs="Times New Roman"/>
          <w:sz w:val="28"/>
        </w:rPr>
        <w:t>профессионального модуля</w:t>
      </w:r>
      <w:r w:rsidRPr="00CD646B">
        <w:rPr>
          <w:rFonts w:ascii="Times New Roman" w:hAnsi="Times New Roman" w:cs="Times New Roman"/>
          <w:sz w:val="28"/>
        </w:rPr>
        <w:t xml:space="preserve"> </w:t>
      </w:r>
      <w:r w:rsidR="003A66A1" w:rsidRPr="00CD646B">
        <w:rPr>
          <w:rFonts w:ascii="Times New Roman" w:hAnsi="Times New Roman" w:cs="Times New Roman"/>
          <w:sz w:val="28"/>
          <w:szCs w:val="24"/>
        </w:rPr>
        <w:t>ПМ.08 Разработка д</w:t>
      </w:r>
      <w:r w:rsidR="003A66A1" w:rsidRPr="00CD646B">
        <w:rPr>
          <w:rFonts w:ascii="Times New Roman" w:hAnsi="Times New Roman" w:cs="Times New Roman"/>
          <w:sz w:val="28"/>
          <w:szCs w:val="24"/>
        </w:rPr>
        <w:t>и</w:t>
      </w:r>
      <w:r w:rsidR="003A66A1" w:rsidRPr="00CD646B">
        <w:rPr>
          <w:rFonts w:ascii="Times New Roman" w:hAnsi="Times New Roman" w:cs="Times New Roman"/>
          <w:sz w:val="28"/>
          <w:szCs w:val="24"/>
        </w:rPr>
        <w:t xml:space="preserve">зайна веб-приложений </w:t>
      </w:r>
      <w:r w:rsidRPr="00CD646B">
        <w:rPr>
          <w:rFonts w:ascii="Times New Roman" w:hAnsi="Times New Roman" w:cs="Times New Roman"/>
          <w:sz w:val="28"/>
        </w:rPr>
        <w:t xml:space="preserve">разработана на основе </w:t>
      </w:r>
      <w:r w:rsidR="009D3FCF" w:rsidRPr="00CD646B">
        <w:rPr>
          <w:rFonts w:ascii="Times New Roman" w:hAnsi="Times New Roman" w:cs="Times New Roman"/>
          <w:sz w:val="28"/>
        </w:rPr>
        <w:t>Федерального государственн</w:t>
      </w:r>
      <w:r w:rsidR="009D3FCF" w:rsidRPr="00CD646B">
        <w:rPr>
          <w:rFonts w:ascii="Times New Roman" w:hAnsi="Times New Roman" w:cs="Times New Roman"/>
          <w:sz w:val="28"/>
        </w:rPr>
        <w:t>о</w:t>
      </w:r>
      <w:r w:rsidR="009D3FCF" w:rsidRPr="00CD646B">
        <w:rPr>
          <w:rFonts w:ascii="Times New Roman" w:hAnsi="Times New Roman" w:cs="Times New Roman"/>
          <w:sz w:val="28"/>
        </w:rPr>
        <w:t xml:space="preserve">го образовательного стандарта (далее – ФГОС) для специальности </w:t>
      </w:r>
      <w:r w:rsidR="004E2321" w:rsidRPr="00CD646B">
        <w:rPr>
          <w:rFonts w:ascii="Times New Roman" w:hAnsi="Times New Roman" w:cs="Times New Roman"/>
          <w:sz w:val="28"/>
        </w:rPr>
        <w:t>09</w:t>
      </w:r>
      <w:r w:rsidR="00B20A15" w:rsidRPr="00CD646B">
        <w:rPr>
          <w:rFonts w:ascii="Times New Roman" w:hAnsi="Times New Roman" w:cs="Times New Roman"/>
          <w:sz w:val="28"/>
        </w:rPr>
        <w:t xml:space="preserve">.02.07 </w:t>
      </w:r>
      <w:r w:rsidR="004E2321" w:rsidRPr="00CD646B">
        <w:rPr>
          <w:rFonts w:ascii="Times New Roman" w:hAnsi="Times New Roman" w:cs="Times New Roman"/>
          <w:sz w:val="28"/>
        </w:rPr>
        <w:t>Информационные системы и программирование</w:t>
      </w:r>
      <w:r w:rsidR="007E14E0" w:rsidRPr="00CD646B">
        <w:rPr>
          <w:rFonts w:ascii="Times New Roman" w:hAnsi="Times New Roman" w:cs="Times New Roman"/>
          <w:sz w:val="28"/>
        </w:rPr>
        <w:t>.</w:t>
      </w:r>
    </w:p>
    <w:p w:rsidR="007E14E0" w:rsidRPr="00CD646B" w:rsidRDefault="007E14E0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9767FD" w:rsidRPr="00CD646B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9767FD" w:rsidRPr="00CD646B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9767FD" w:rsidRPr="00CD646B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D447C2" w:rsidRPr="00D447C2" w:rsidRDefault="00D447C2" w:rsidP="00D447C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tbl>
      <w:tblPr>
        <w:tblStyle w:val="2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447C2" w:rsidRPr="00D447C2" w:rsidTr="00FE3A6D">
        <w:tc>
          <w:tcPr>
            <w:tcW w:w="4785" w:type="dxa"/>
          </w:tcPr>
          <w:p w:rsidR="00D447C2" w:rsidRPr="00D447C2" w:rsidRDefault="00D447C2" w:rsidP="00D447C2">
            <w:pPr>
              <w:suppressAutoHyphens/>
              <w:rPr>
                <w:sz w:val="28"/>
                <w:szCs w:val="24"/>
                <w:lang w:eastAsia="ar-SA"/>
              </w:rPr>
            </w:pPr>
            <w:r w:rsidRPr="00D447C2">
              <w:rPr>
                <w:sz w:val="28"/>
                <w:szCs w:val="24"/>
                <w:lang w:eastAsia="ar-SA"/>
              </w:rPr>
              <w:t>СОГЛАСОВАНО</w:t>
            </w:r>
          </w:p>
          <w:p w:rsidR="00D447C2" w:rsidRPr="00D447C2" w:rsidRDefault="00D447C2" w:rsidP="00D447C2">
            <w:pPr>
              <w:suppressAutoHyphens/>
              <w:rPr>
                <w:sz w:val="28"/>
                <w:szCs w:val="24"/>
                <w:lang w:eastAsia="ar-SA"/>
              </w:rPr>
            </w:pPr>
            <w:r w:rsidRPr="00D447C2">
              <w:rPr>
                <w:sz w:val="28"/>
                <w:szCs w:val="24"/>
                <w:lang w:eastAsia="ar-SA"/>
              </w:rPr>
              <w:t xml:space="preserve">ПЦК информационных  дисциплин </w:t>
            </w:r>
          </w:p>
          <w:p w:rsidR="00D447C2" w:rsidRPr="00D447C2" w:rsidRDefault="00D447C2" w:rsidP="00D447C2">
            <w:pPr>
              <w:suppressAutoHyphens/>
              <w:spacing w:before="240"/>
              <w:rPr>
                <w:sz w:val="28"/>
                <w:szCs w:val="24"/>
                <w:lang w:eastAsia="ar-SA"/>
              </w:rPr>
            </w:pPr>
            <w:r w:rsidRPr="00D447C2">
              <w:rPr>
                <w:sz w:val="28"/>
                <w:szCs w:val="24"/>
                <w:lang w:eastAsia="ar-SA"/>
              </w:rPr>
              <w:t>______________  Т.В. Мазур</w:t>
            </w:r>
          </w:p>
          <w:p w:rsidR="00D447C2" w:rsidRPr="00D447C2" w:rsidRDefault="00D447C2" w:rsidP="00D447C2">
            <w:pPr>
              <w:suppressAutoHyphens/>
              <w:spacing w:before="240"/>
              <w:rPr>
                <w:sz w:val="28"/>
                <w:szCs w:val="24"/>
                <w:lang w:eastAsia="ar-SA"/>
              </w:rPr>
            </w:pPr>
            <w:r w:rsidRPr="00D447C2">
              <w:rPr>
                <w:sz w:val="28"/>
                <w:szCs w:val="24"/>
                <w:lang w:eastAsia="ar-SA"/>
              </w:rPr>
              <w:t>«___» _____________202___ г.</w:t>
            </w:r>
          </w:p>
        </w:tc>
        <w:tc>
          <w:tcPr>
            <w:tcW w:w="4786" w:type="dxa"/>
          </w:tcPr>
          <w:p w:rsidR="00D447C2" w:rsidRPr="00D447C2" w:rsidRDefault="00D447C2" w:rsidP="00D447C2">
            <w:pPr>
              <w:suppressAutoHyphens/>
              <w:ind w:left="602"/>
              <w:jc w:val="right"/>
              <w:rPr>
                <w:sz w:val="28"/>
                <w:szCs w:val="24"/>
                <w:lang w:eastAsia="ar-SA"/>
              </w:rPr>
            </w:pPr>
            <w:r w:rsidRPr="00D447C2">
              <w:rPr>
                <w:sz w:val="28"/>
                <w:szCs w:val="24"/>
                <w:lang w:eastAsia="ar-SA"/>
              </w:rPr>
              <w:t>УТВЕРЖДАЮ</w:t>
            </w:r>
          </w:p>
          <w:p w:rsidR="00D447C2" w:rsidRPr="00D447C2" w:rsidRDefault="00D447C2" w:rsidP="00D447C2">
            <w:pPr>
              <w:suppressAutoHyphens/>
              <w:ind w:left="602"/>
              <w:jc w:val="right"/>
              <w:rPr>
                <w:sz w:val="28"/>
                <w:szCs w:val="24"/>
                <w:lang w:eastAsia="ar-SA"/>
              </w:rPr>
            </w:pPr>
            <w:r w:rsidRPr="00D447C2">
              <w:rPr>
                <w:sz w:val="28"/>
                <w:szCs w:val="24"/>
                <w:lang w:eastAsia="ar-SA"/>
              </w:rPr>
              <w:t>Зам. директора по УР</w:t>
            </w:r>
          </w:p>
          <w:p w:rsidR="00E4465C" w:rsidRDefault="00D447C2" w:rsidP="00E4465C">
            <w:pPr>
              <w:suppressAutoHyphens/>
              <w:spacing w:before="240"/>
              <w:ind w:left="601"/>
              <w:jc w:val="right"/>
              <w:rPr>
                <w:sz w:val="28"/>
                <w:szCs w:val="24"/>
                <w:lang w:eastAsia="ar-SA"/>
              </w:rPr>
            </w:pPr>
            <w:r w:rsidRPr="00D447C2">
              <w:rPr>
                <w:sz w:val="28"/>
                <w:szCs w:val="24"/>
                <w:lang w:eastAsia="ar-SA"/>
              </w:rPr>
              <w:t>________</w:t>
            </w:r>
            <w:proofErr w:type="spellStart"/>
            <w:r w:rsidR="00E4465C">
              <w:rPr>
                <w:sz w:val="28"/>
                <w:szCs w:val="24"/>
                <w:lang w:eastAsia="ar-SA"/>
              </w:rPr>
              <w:t>Кисюк</w:t>
            </w:r>
            <w:proofErr w:type="spellEnd"/>
            <w:r w:rsidR="00E4465C">
              <w:rPr>
                <w:sz w:val="28"/>
                <w:szCs w:val="24"/>
                <w:lang w:eastAsia="ar-SA"/>
              </w:rPr>
              <w:t xml:space="preserve"> </w:t>
            </w:r>
            <w:r w:rsidRPr="00D447C2">
              <w:rPr>
                <w:sz w:val="28"/>
                <w:szCs w:val="24"/>
                <w:lang w:eastAsia="ar-SA"/>
              </w:rPr>
              <w:t xml:space="preserve"> О. П. </w:t>
            </w:r>
          </w:p>
          <w:p w:rsidR="00D447C2" w:rsidRPr="00D447C2" w:rsidRDefault="00D447C2" w:rsidP="00E4465C">
            <w:pPr>
              <w:suppressAutoHyphens/>
              <w:spacing w:before="240"/>
              <w:ind w:left="601"/>
              <w:jc w:val="right"/>
              <w:rPr>
                <w:sz w:val="28"/>
                <w:szCs w:val="24"/>
                <w:lang w:eastAsia="ar-SA"/>
              </w:rPr>
            </w:pPr>
            <w:r w:rsidRPr="00D447C2">
              <w:rPr>
                <w:sz w:val="28"/>
                <w:szCs w:val="24"/>
                <w:lang w:eastAsia="ar-SA"/>
              </w:rPr>
              <w:t>«___» ___________202___ г.</w:t>
            </w:r>
          </w:p>
        </w:tc>
      </w:tr>
    </w:tbl>
    <w:p w:rsidR="00D447C2" w:rsidRPr="00D447C2" w:rsidRDefault="00D447C2" w:rsidP="00D447C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447C2" w:rsidRPr="00D447C2" w:rsidRDefault="00D447C2" w:rsidP="00D447C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447C2" w:rsidRPr="00D447C2" w:rsidRDefault="00D447C2" w:rsidP="00D447C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447C2" w:rsidRPr="00D447C2" w:rsidRDefault="00D447C2" w:rsidP="00D447C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447C2" w:rsidRPr="00D447C2" w:rsidRDefault="00D447C2" w:rsidP="00D447C2">
      <w:pPr>
        <w:suppressAutoHyphens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447C2" w:rsidRPr="00D447C2" w:rsidRDefault="00D447C2" w:rsidP="00D447C2">
      <w:pPr>
        <w:suppressAutoHyphens/>
        <w:spacing w:after="0" w:line="240" w:lineRule="exac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D447C2" w:rsidRPr="00D447C2" w:rsidRDefault="00D447C2" w:rsidP="00D447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447C2">
        <w:rPr>
          <w:rFonts w:ascii="Times New Roman" w:eastAsia="Calibri" w:hAnsi="Times New Roman" w:cs="Times New Roman"/>
          <w:b/>
          <w:sz w:val="28"/>
          <w:szCs w:val="24"/>
        </w:rPr>
        <w:t>Организация-разработчик</w:t>
      </w:r>
      <w:r w:rsidRPr="00D447C2">
        <w:rPr>
          <w:rFonts w:ascii="Times New Roman" w:eastAsia="Calibri" w:hAnsi="Times New Roman" w:cs="Times New Roman"/>
          <w:sz w:val="28"/>
          <w:szCs w:val="24"/>
        </w:rPr>
        <w:t>: краевое государственное бюджетное професс</w:t>
      </w:r>
      <w:r w:rsidRPr="00D447C2">
        <w:rPr>
          <w:rFonts w:ascii="Times New Roman" w:eastAsia="Calibri" w:hAnsi="Times New Roman" w:cs="Times New Roman"/>
          <w:sz w:val="28"/>
          <w:szCs w:val="24"/>
        </w:rPr>
        <w:t>и</w:t>
      </w:r>
      <w:r w:rsidRPr="00D447C2">
        <w:rPr>
          <w:rFonts w:ascii="Times New Roman" w:eastAsia="Calibri" w:hAnsi="Times New Roman" w:cs="Times New Roman"/>
          <w:sz w:val="28"/>
          <w:szCs w:val="24"/>
        </w:rPr>
        <w:t>ональное образовательное учреждение «Хабаровский колледж отраслевых технологий и сферы обслуживания»</w:t>
      </w:r>
    </w:p>
    <w:p w:rsidR="00D447C2" w:rsidRPr="00D447C2" w:rsidRDefault="00D447C2" w:rsidP="00D447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D447C2" w:rsidRPr="00D447C2" w:rsidRDefault="00D447C2" w:rsidP="00D447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D447C2" w:rsidRPr="00D447C2" w:rsidRDefault="00D447C2" w:rsidP="00D447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D447C2" w:rsidRPr="00D447C2" w:rsidRDefault="00D447C2" w:rsidP="00D447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D447C2" w:rsidRDefault="00D447C2" w:rsidP="00D447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447C2">
        <w:rPr>
          <w:rFonts w:ascii="Times New Roman" w:eastAsia="Calibri" w:hAnsi="Times New Roman" w:cs="Times New Roman"/>
          <w:b/>
          <w:sz w:val="28"/>
          <w:szCs w:val="24"/>
        </w:rPr>
        <w:t>Составител</w:t>
      </w:r>
      <w:r>
        <w:rPr>
          <w:rFonts w:ascii="Times New Roman" w:eastAsia="Calibri" w:hAnsi="Times New Roman" w:cs="Times New Roman"/>
          <w:b/>
          <w:sz w:val="28"/>
          <w:szCs w:val="24"/>
        </w:rPr>
        <w:t>и</w:t>
      </w:r>
      <w:r w:rsidRPr="00D447C2">
        <w:rPr>
          <w:rFonts w:ascii="Times New Roman" w:eastAsia="Calibri" w:hAnsi="Times New Roman" w:cs="Times New Roman"/>
          <w:b/>
          <w:sz w:val="28"/>
          <w:szCs w:val="24"/>
        </w:rPr>
        <w:t>:</w:t>
      </w:r>
      <w:r w:rsidRPr="00D447C2">
        <w:rPr>
          <w:rFonts w:ascii="Times New Roman" w:eastAsia="Calibri" w:hAnsi="Times New Roman" w:cs="Times New Roman"/>
          <w:sz w:val="28"/>
          <w:szCs w:val="24"/>
        </w:rPr>
        <w:t xml:space="preserve"> </w:t>
      </w:r>
    </w:p>
    <w:p w:rsidR="00D447C2" w:rsidRPr="00CD646B" w:rsidRDefault="00D447C2" w:rsidP="00D447C2">
      <w:pPr>
        <w:pStyle w:val="a3"/>
        <w:jc w:val="both"/>
        <w:rPr>
          <w:rFonts w:ascii="Times New Roman" w:hAnsi="Times New Roman" w:cs="Times New Roman"/>
          <w:sz w:val="28"/>
        </w:rPr>
      </w:pPr>
      <w:r w:rsidRPr="006A7F26">
        <w:rPr>
          <w:rFonts w:ascii="Times New Roman" w:hAnsi="Times New Roman" w:cs="Times New Roman"/>
          <w:sz w:val="28"/>
        </w:rPr>
        <w:t>Мазур Т. В.,</w:t>
      </w:r>
      <w:r w:rsidRPr="00CD646B">
        <w:rPr>
          <w:rFonts w:ascii="Times New Roman" w:hAnsi="Times New Roman" w:cs="Times New Roman"/>
          <w:sz w:val="28"/>
        </w:rPr>
        <w:t xml:space="preserve"> преподаватель краевого государственного бюджетного профе</w:t>
      </w:r>
      <w:r w:rsidRPr="00CD646B">
        <w:rPr>
          <w:rFonts w:ascii="Times New Roman" w:hAnsi="Times New Roman" w:cs="Times New Roman"/>
          <w:sz w:val="28"/>
        </w:rPr>
        <w:t>с</w:t>
      </w:r>
      <w:r w:rsidRPr="00CD646B">
        <w:rPr>
          <w:rFonts w:ascii="Times New Roman" w:hAnsi="Times New Roman" w:cs="Times New Roman"/>
          <w:sz w:val="28"/>
        </w:rPr>
        <w:t>сионального образовательного учреждения «Хабаровский колледж отрасл</w:t>
      </w:r>
      <w:r w:rsidRPr="00CD646B">
        <w:rPr>
          <w:rFonts w:ascii="Times New Roman" w:hAnsi="Times New Roman" w:cs="Times New Roman"/>
          <w:sz w:val="28"/>
        </w:rPr>
        <w:t>е</w:t>
      </w:r>
      <w:r w:rsidRPr="00CD646B">
        <w:rPr>
          <w:rFonts w:ascii="Times New Roman" w:hAnsi="Times New Roman" w:cs="Times New Roman"/>
          <w:sz w:val="28"/>
        </w:rPr>
        <w:t>вых технологий и сферы обслуживания».</w:t>
      </w:r>
    </w:p>
    <w:p w:rsidR="00D447C2" w:rsidRPr="00CD646B" w:rsidRDefault="00D447C2" w:rsidP="00D447C2">
      <w:pPr>
        <w:pStyle w:val="a3"/>
        <w:jc w:val="both"/>
        <w:rPr>
          <w:rFonts w:ascii="Times New Roman" w:hAnsi="Times New Roman" w:cs="Times New Roman"/>
          <w:sz w:val="28"/>
        </w:rPr>
      </w:pPr>
      <w:r w:rsidRPr="006A7F26">
        <w:rPr>
          <w:rFonts w:ascii="Times New Roman" w:hAnsi="Times New Roman" w:cs="Times New Roman"/>
          <w:sz w:val="28"/>
        </w:rPr>
        <w:t>Тимкина О. В</w:t>
      </w:r>
      <w:r w:rsidR="00E4465C" w:rsidRPr="006A7F26">
        <w:rPr>
          <w:rFonts w:ascii="Times New Roman" w:hAnsi="Times New Roman" w:cs="Times New Roman"/>
          <w:sz w:val="28"/>
        </w:rPr>
        <w:t>.</w:t>
      </w:r>
      <w:r w:rsidRPr="006A7F26">
        <w:rPr>
          <w:rFonts w:ascii="Times New Roman" w:hAnsi="Times New Roman" w:cs="Times New Roman"/>
          <w:sz w:val="28"/>
        </w:rPr>
        <w:t>,</w:t>
      </w:r>
      <w:r w:rsidRPr="00CD646B">
        <w:rPr>
          <w:rFonts w:ascii="Times New Roman" w:hAnsi="Times New Roman" w:cs="Times New Roman"/>
          <w:sz w:val="28"/>
        </w:rPr>
        <w:t xml:space="preserve"> преподаватель краевого государственного бюджетного пр</w:t>
      </w:r>
      <w:r w:rsidRPr="00CD646B">
        <w:rPr>
          <w:rFonts w:ascii="Times New Roman" w:hAnsi="Times New Roman" w:cs="Times New Roman"/>
          <w:sz w:val="28"/>
        </w:rPr>
        <w:t>о</w:t>
      </w:r>
      <w:r w:rsidRPr="00CD646B">
        <w:rPr>
          <w:rFonts w:ascii="Times New Roman" w:hAnsi="Times New Roman" w:cs="Times New Roman"/>
          <w:sz w:val="28"/>
        </w:rPr>
        <w:t>фессионального образовательного учреждения «Хабаровский колледж отра</w:t>
      </w:r>
      <w:r w:rsidRPr="00CD646B">
        <w:rPr>
          <w:rFonts w:ascii="Times New Roman" w:hAnsi="Times New Roman" w:cs="Times New Roman"/>
          <w:sz w:val="28"/>
        </w:rPr>
        <w:t>с</w:t>
      </w:r>
      <w:r w:rsidRPr="00CD646B">
        <w:rPr>
          <w:rFonts w:ascii="Times New Roman" w:hAnsi="Times New Roman" w:cs="Times New Roman"/>
          <w:sz w:val="28"/>
        </w:rPr>
        <w:t>левых технологий и сферы обслуживания».</w:t>
      </w:r>
    </w:p>
    <w:p w:rsidR="00D447C2" w:rsidRPr="00D447C2" w:rsidRDefault="00D447C2" w:rsidP="00D447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D447C2" w:rsidRPr="00D447C2" w:rsidRDefault="00D447C2" w:rsidP="00D447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bookmarkStart w:id="0" w:name="_GoBack"/>
      <w:bookmarkEnd w:id="0"/>
    </w:p>
    <w:p w:rsidR="009767FD" w:rsidRPr="00CD646B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9767FD" w:rsidRPr="00CD646B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9767FD" w:rsidRPr="00CD646B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9767FD" w:rsidRPr="00CD646B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9767FD" w:rsidRPr="00CD646B" w:rsidRDefault="009767FD">
      <w:pPr>
        <w:rPr>
          <w:rFonts w:ascii="Times New Roman" w:hAnsi="Times New Roman" w:cs="Times New Roman"/>
          <w:sz w:val="28"/>
        </w:rPr>
      </w:pPr>
      <w:r w:rsidRPr="00CD646B">
        <w:rPr>
          <w:rFonts w:ascii="Times New Roman" w:hAnsi="Times New Roman" w:cs="Times New Roman"/>
          <w:sz w:val="28"/>
        </w:rPr>
        <w:br w:type="page"/>
      </w:r>
    </w:p>
    <w:p w:rsidR="00845765" w:rsidRDefault="009767FD" w:rsidP="009767FD">
      <w:pPr>
        <w:pStyle w:val="a3"/>
        <w:jc w:val="center"/>
        <w:rPr>
          <w:rFonts w:ascii="Times New Roman" w:hAnsi="Times New Roman" w:cs="Times New Roman"/>
          <w:sz w:val="28"/>
        </w:rPr>
      </w:pPr>
      <w:r w:rsidRPr="00D447C2">
        <w:rPr>
          <w:rFonts w:ascii="Times New Roman" w:hAnsi="Times New Roman" w:cs="Times New Roman"/>
          <w:sz w:val="28"/>
        </w:rPr>
        <w:lastRenderedPageBreak/>
        <w:t>СОДЕРЖАНИЕ</w:t>
      </w:r>
    </w:p>
    <w:p w:rsidR="008D39B2" w:rsidRPr="00D447C2" w:rsidRDefault="008D39B2" w:rsidP="009767FD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767FD" w:rsidRDefault="009767FD" w:rsidP="009767FD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046"/>
        <w:gridCol w:w="992"/>
      </w:tblGrid>
      <w:tr w:rsidR="009767FD" w:rsidRPr="009767FD" w:rsidTr="00203803">
        <w:tc>
          <w:tcPr>
            <w:tcW w:w="426" w:type="dxa"/>
          </w:tcPr>
          <w:p w:rsidR="009767FD" w:rsidRPr="009767FD" w:rsidRDefault="009767FD" w:rsidP="00F179D5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9767FD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8046" w:type="dxa"/>
          </w:tcPr>
          <w:p w:rsidR="009767FD" w:rsidRPr="009767FD" w:rsidRDefault="00320F8F" w:rsidP="00F179D5">
            <w:pPr>
              <w:pStyle w:val="a3"/>
              <w:spacing w:after="12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ПАСПОРТ</w:t>
            </w:r>
            <w:r w:rsidR="009767FD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179D5">
              <w:rPr>
                <w:rFonts w:ascii="Times New Roman" w:hAnsi="Times New Roman" w:cs="Times New Roman"/>
                <w:sz w:val="28"/>
              </w:rPr>
              <w:t xml:space="preserve">РАБОЧЕЙ </w:t>
            </w:r>
            <w:r w:rsidR="007968C2">
              <w:rPr>
                <w:rFonts w:ascii="Times New Roman" w:hAnsi="Times New Roman" w:cs="Times New Roman"/>
                <w:sz w:val="28"/>
              </w:rPr>
              <w:t>ПРОГРАММЫ ПРОФЕССИОНАЛЬН</w:t>
            </w:r>
            <w:r w:rsidR="007968C2">
              <w:rPr>
                <w:rFonts w:ascii="Times New Roman" w:hAnsi="Times New Roman" w:cs="Times New Roman"/>
                <w:sz w:val="28"/>
              </w:rPr>
              <w:t>О</w:t>
            </w:r>
            <w:r w:rsidR="007968C2">
              <w:rPr>
                <w:rFonts w:ascii="Times New Roman" w:hAnsi="Times New Roman" w:cs="Times New Roman"/>
                <w:sz w:val="28"/>
              </w:rPr>
              <w:t>ГО МОДУЛЯ</w:t>
            </w:r>
          </w:p>
        </w:tc>
        <w:tc>
          <w:tcPr>
            <w:tcW w:w="992" w:type="dxa"/>
          </w:tcPr>
          <w:p w:rsidR="009767FD" w:rsidRPr="009767FD" w:rsidRDefault="009C2C4D" w:rsidP="00F179D5">
            <w:pPr>
              <w:pStyle w:val="a3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F179D5" w:rsidRPr="009767FD" w:rsidTr="00203803">
        <w:tc>
          <w:tcPr>
            <w:tcW w:w="426" w:type="dxa"/>
          </w:tcPr>
          <w:p w:rsidR="00F179D5" w:rsidRPr="009767FD" w:rsidRDefault="00F179D5" w:rsidP="00F179D5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203803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046" w:type="dxa"/>
          </w:tcPr>
          <w:p w:rsidR="00F179D5" w:rsidRDefault="00F179D5" w:rsidP="00F179D5">
            <w:pPr>
              <w:pStyle w:val="a3"/>
              <w:spacing w:after="12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РЕЗУЛЬТАТЫ ОСВОЕНИЯ ПРОФЕССИОНАЛЬНОГО М</w:t>
            </w:r>
            <w:r>
              <w:rPr>
                <w:rFonts w:ascii="Times New Roman" w:hAnsi="Times New Roman" w:cs="Times New Roman"/>
                <w:sz w:val="28"/>
              </w:rPr>
              <w:t>О</w:t>
            </w:r>
            <w:r>
              <w:rPr>
                <w:rFonts w:ascii="Times New Roman" w:hAnsi="Times New Roman" w:cs="Times New Roman"/>
                <w:sz w:val="28"/>
              </w:rPr>
              <w:t>ДУЛЯ</w:t>
            </w:r>
          </w:p>
        </w:tc>
        <w:tc>
          <w:tcPr>
            <w:tcW w:w="992" w:type="dxa"/>
          </w:tcPr>
          <w:p w:rsidR="00F179D5" w:rsidRDefault="00F179D5" w:rsidP="00F179D5">
            <w:pPr>
              <w:pStyle w:val="a3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9767FD" w:rsidRPr="009767FD" w:rsidTr="00203803">
        <w:tc>
          <w:tcPr>
            <w:tcW w:w="426" w:type="dxa"/>
          </w:tcPr>
          <w:p w:rsidR="009767FD" w:rsidRPr="009767FD" w:rsidRDefault="00203803" w:rsidP="00F179D5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8046" w:type="dxa"/>
          </w:tcPr>
          <w:p w:rsidR="009767FD" w:rsidRPr="009767FD" w:rsidRDefault="00EF754B" w:rsidP="00F179D5">
            <w:pPr>
              <w:pStyle w:val="a3"/>
              <w:spacing w:after="12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СТРУКТУРА И СОДЕРЖАНИЕ </w:t>
            </w:r>
            <w:r w:rsidR="007968C2">
              <w:rPr>
                <w:rFonts w:ascii="Times New Roman" w:hAnsi="Times New Roman" w:cs="Times New Roman"/>
                <w:sz w:val="28"/>
              </w:rPr>
              <w:t>ПРОГРАММЫ ПРОФЕССИ</w:t>
            </w:r>
            <w:r w:rsidR="007968C2">
              <w:rPr>
                <w:rFonts w:ascii="Times New Roman" w:hAnsi="Times New Roman" w:cs="Times New Roman"/>
                <w:sz w:val="28"/>
              </w:rPr>
              <w:t>О</w:t>
            </w:r>
            <w:r w:rsidR="007968C2">
              <w:rPr>
                <w:rFonts w:ascii="Times New Roman" w:hAnsi="Times New Roman" w:cs="Times New Roman"/>
                <w:sz w:val="28"/>
              </w:rPr>
              <w:t>НАЛЬНОГО МОДУЛЯ</w:t>
            </w:r>
          </w:p>
        </w:tc>
        <w:tc>
          <w:tcPr>
            <w:tcW w:w="992" w:type="dxa"/>
          </w:tcPr>
          <w:p w:rsidR="009767FD" w:rsidRPr="009767FD" w:rsidRDefault="00203803" w:rsidP="00F179D5">
            <w:pPr>
              <w:pStyle w:val="a3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9767FD" w:rsidRPr="009767FD" w:rsidTr="00203803">
        <w:tc>
          <w:tcPr>
            <w:tcW w:w="426" w:type="dxa"/>
          </w:tcPr>
          <w:p w:rsidR="009767FD" w:rsidRPr="009767FD" w:rsidRDefault="00203803" w:rsidP="00F179D5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9767FD" w:rsidRPr="009767F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046" w:type="dxa"/>
          </w:tcPr>
          <w:p w:rsidR="009767FD" w:rsidRPr="009767FD" w:rsidRDefault="00EF754B" w:rsidP="00F179D5">
            <w:pPr>
              <w:pStyle w:val="a3"/>
              <w:spacing w:after="12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УСЛОВИЯ РЕАЛИЗАЦИИ </w:t>
            </w:r>
            <w:r w:rsidR="007968C2">
              <w:rPr>
                <w:rFonts w:ascii="Times New Roman" w:hAnsi="Times New Roman" w:cs="Times New Roman"/>
                <w:sz w:val="28"/>
              </w:rPr>
              <w:t>ПРОГРАММЫ ПРОФЕССИ</w:t>
            </w:r>
            <w:r w:rsidR="007968C2">
              <w:rPr>
                <w:rFonts w:ascii="Times New Roman" w:hAnsi="Times New Roman" w:cs="Times New Roman"/>
                <w:sz w:val="28"/>
              </w:rPr>
              <w:t>О</w:t>
            </w:r>
            <w:r w:rsidR="007968C2">
              <w:rPr>
                <w:rFonts w:ascii="Times New Roman" w:hAnsi="Times New Roman" w:cs="Times New Roman"/>
                <w:sz w:val="28"/>
              </w:rPr>
              <w:t>НАЛЬНОГО МОДУЛЯ</w:t>
            </w:r>
          </w:p>
        </w:tc>
        <w:tc>
          <w:tcPr>
            <w:tcW w:w="992" w:type="dxa"/>
          </w:tcPr>
          <w:p w:rsidR="009767FD" w:rsidRPr="009767FD" w:rsidRDefault="009C2C4D" w:rsidP="00203803">
            <w:pPr>
              <w:pStyle w:val="a3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203803"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9767FD" w:rsidRPr="009767FD" w:rsidTr="00203803">
        <w:tc>
          <w:tcPr>
            <w:tcW w:w="426" w:type="dxa"/>
          </w:tcPr>
          <w:p w:rsidR="009767FD" w:rsidRPr="009767FD" w:rsidRDefault="00203803" w:rsidP="00F179D5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9767FD" w:rsidRPr="009767F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046" w:type="dxa"/>
          </w:tcPr>
          <w:p w:rsidR="009767FD" w:rsidRPr="009767FD" w:rsidRDefault="00EF754B" w:rsidP="00F179D5">
            <w:pPr>
              <w:pStyle w:val="a3"/>
              <w:spacing w:after="12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 И ОЦЕНКА РЕЗУЛЬТАТОВ ОСВОЕНИЯ </w:t>
            </w:r>
            <w:r w:rsidR="007968C2">
              <w:rPr>
                <w:rFonts w:ascii="Times New Roman" w:hAnsi="Times New Roman" w:cs="Times New Roman"/>
                <w:sz w:val="28"/>
              </w:rPr>
              <w:t>ПР</w:t>
            </w:r>
            <w:r w:rsidR="007968C2">
              <w:rPr>
                <w:rFonts w:ascii="Times New Roman" w:hAnsi="Times New Roman" w:cs="Times New Roman"/>
                <w:sz w:val="28"/>
              </w:rPr>
              <w:t>О</w:t>
            </w:r>
            <w:r w:rsidR="007968C2">
              <w:rPr>
                <w:rFonts w:ascii="Times New Roman" w:hAnsi="Times New Roman" w:cs="Times New Roman"/>
                <w:sz w:val="28"/>
              </w:rPr>
              <w:t>ГРАММЫ ПРОФЕССИОНАЛЬНОГО МОДУЛЯ</w:t>
            </w:r>
          </w:p>
        </w:tc>
        <w:tc>
          <w:tcPr>
            <w:tcW w:w="992" w:type="dxa"/>
          </w:tcPr>
          <w:p w:rsidR="009767FD" w:rsidRPr="009767FD" w:rsidRDefault="00203803" w:rsidP="00203803">
            <w:pPr>
              <w:pStyle w:val="a3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</w:tr>
      <w:tr w:rsidR="00203803" w:rsidRPr="009767FD" w:rsidTr="00203803">
        <w:tc>
          <w:tcPr>
            <w:tcW w:w="426" w:type="dxa"/>
          </w:tcPr>
          <w:p w:rsidR="00203803" w:rsidRDefault="00203803" w:rsidP="00F179D5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8046" w:type="dxa"/>
          </w:tcPr>
          <w:p w:rsidR="00203803" w:rsidRDefault="00203803" w:rsidP="00203803">
            <w:pPr>
              <w:pStyle w:val="a3"/>
              <w:spacing w:after="120"/>
              <w:jc w:val="both"/>
              <w:rPr>
                <w:rFonts w:ascii="Times New Roman" w:hAnsi="Times New Roman" w:cs="Times New Roman"/>
                <w:sz w:val="28"/>
              </w:rPr>
            </w:pPr>
            <w:r w:rsidRPr="00203803">
              <w:rPr>
                <w:rFonts w:ascii="Times New Roman" w:hAnsi="Times New Roman" w:cs="Times New Roman"/>
                <w:sz w:val="28"/>
                <w:szCs w:val="28"/>
              </w:rPr>
              <w:t>ЛИСТ ИЗМЕНЕНИЙ И ДОПОЛНЕНИЙ, ВНЕСЕННЫХВ ПР</w:t>
            </w:r>
            <w:r w:rsidRPr="0020380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03803">
              <w:rPr>
                <w:rFonts w:ascii="Times New Roman" w:hAnsi="Times New Roman" w:cs="Times New Roman"/>
                <w:sz w:val="28"/>
                <w:szCs w:val="28"/>
              </w:rPr>
              <w:t>ГРАМУ ПРОФЕССИОНАЛЬНОГО МОДУЛ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992" w:type="dxa"/>
          </w:tcPr>
          <w:p w:rsidR="00203803" w:rsidRDefault="00203803" w:rsidP="00203803">
            <w:pPr>
              <w:pStyle w:val="a3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</w:tr>
    </w:tbl>
    <w:p w:rsidR="0069514A" w:rsidRDefault="0069514A">
      <w:pPr>
        <w:rPr>
          <w:rFonts w:ascii="Times New Roman" w:hAnsi="Times New Roman" w:cs="Times New Roman"/>
          <w:sz w:val="24"/>
        </w:rPr>
        <w:sectPr w:rsidR="0069514A" w:rsidSect="008865D9">
          <w:footerReference w:type="default" r:id="rId8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9767FD" w:rsidRPr="00F179D5" w:rsidRDefault="004C6772" w:rsidP="004C6772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F179D5">
        <w:rPr>
          <w:rFonts w:ascii="Times New Roman" w:hAnsi="Times New Roman" w:cs="Times New Roman"/>
          <w:b/>
          <w:sz w:val="24"/>
        </w:rPr>
        <w:lastRenderedPageBreak/>
        <w:t xml:space="preserve">1. </w:t>
      </w:r>
      <w:r w:rsidR="00320F8F" w:rsidRPr="00F179D5">
        <w:rPr>
          <w:rFonts w:ascii="Times New Roman" w:hAnsi="Times New Roman" w:cs="Times New Roman"/>
          <w:b/>
          <w:sz w:val="24"/>
        </w:rPr>
        <w:t>ПАСПОРТ</w:t>
      </w:r>
      <w:r w:rsidRPr="00F179D5">
        <w:rPr>
          <w:rFonts w:ascii="Times New Roman" w:hAnsi="Times New Roman" w:cs="Times New Roman"/>
          <w:b/>
          <w:sz w:val="24"/>
        </w:rPr>
        <w:t xml:space="preserve"> </w:t>
      </w:r>
      <w:r w:rsidR="00F179D5" w:rsidRPr="00F179D5">
        <w:rPr>
          <w:rFonts w:ascii="Times New Roman" w:hAnsi="Times New Roman" w:cs="Times New Roman"/>
          <w:b/>
          <w:sz w:val="24"/>
        </w:rPr>
        <w:t xml:space="preserve">РАБОЧЕЙ </w:t>
      </w:r>
      <w:r w:rsidR="002B2926" w:rsidRPr="00F179D5">
        <w:rPr>
          <w:rFonts w:ascii="Times New Roman" w:hAnsi="Times New Roman" w:cs="Times New Roman"/>
          <w:b/>
          <w:sz w:val="24"/>
        </w:rPr>
        <w:t xml:space="preserve">ПРОГРАММЫ ПРОФЕССИОНАЛЬНОГО МОДУЛЯ </w:t>
      </w:r>
    </w:p>
    <w:p w:rsidR="004C6772" w:rsidRDefault="004C6772" w:rsidP="009767F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4C6772" w:rsidRPr="008A0F3F" w:rsidRDefault="00A01633" w:rsidP="008A0F3F">
      <w:pPr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A0F3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1.1. </w:t>
      </w:r>
      <w:r w:rsidR="008A0F3F" w:rsidRPr="008A0F3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Область</w:t>
      </w:r>
      <w:r w:rsidR="00320F8F" w:rsidRPr="008A0F3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применения</w:t>
      </w:r>
      <w:r w:rsidR="007C6663" w:rsidRPr="008A0F3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профессионального модуля</w:t>
      </w:r>
      <w:r w:rsidRPr="008A0F3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:rsidR="0069514A" w:rsidRDefault="0069514A" w:rsidP="0069514A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Профессиональный модуль </w:t>
      </w:r>
      <w:r w:rsidRPr="003A66A1">
        <w:rPr>
          <w:rFonts w:ascii="Times New Roman" w:hAnsi="Times New Roman" w:cs="Times New Roman"/>
          <w:sz w:val="24"/>
          <w:szCs w:val="24"/>
        </w:rPr>
        <w:t xml:space="preserve">ПМ.08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A66A1">
        <w:rPr>
          <w:rFonts w:ascii="Times New Roman" w:hAnsi="Times New Roman" w:cs="Times New Roman"/>
          <w:sz w:val="24"/>
          <w:szCs w:val="24"/>
        </w:rPr>
        <w:t>Разраб</w:t>
      </w:r>
      <w:r>
        <w:rPr>
          <w:rFonts w:ascii="Times New Roman" w:hAnsi="Times New Roman" w:cs="Times New Roman"/>
          <w:sz w:val="24"/>
          <w:szCs w:val="24"/>
        </w:rPr>
        <w:t xml:space="preserve">отка дизайна веб-приложений» является частью основной профессиональной образовательной программы в соответствии с ФГОС по специальности </w:t>
      </w:r>
      <w:r>
        <w:rPr>
          <w:rFonts w:ascii="Times New Roman" w:hAnsi="Times New Roman" w:cs="Times New Roman"/>
          <w:sz w:val="24"/>
        </w:rPr>
        <w:t xml:space="preserve">09.02.07 Информационные системы и программирование укрупненной группы </w:t>
      </w:r>
      <w:r w:rsidRPr="0069514A">
        <w:rPr>
          <w:rFonts w:ascii="Times New Roman" w:hAnsi="Times New Roman" w:cs="Times New Roman"/>
          <w:sz w:val="24"/>
          <w:szCs w:val="24"/>
        </w:rPr>
        <w:t>09.00.00. Информатика и вычислительная техника</w:t>
      </w:r>
      <w:r>
        <w:rPr>
          <w:rFonts w:ascii="Times New Roman" w:hAnsi="Times New Roman" w:cs="Times New Roman"/>
          <w:sz w:val="24"/>
        </w:rPr>
        <w:t xml:space="preserve"> в части освоения основного в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да профессиональной деятельности «Разработчик веб и мультимедийных приложений» и соответствующих профессиональных компетенций: </w:t>
      </w:r>
    </w:p>
    <w:p w:rsidR="0069514A" w:rsidRDefault="0069514A" w:rsidP="0069514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</w:rPr>
        <w:t xml:space="preserve">ПК 8.1. </w:t>
      </w:r>
      <w:r w:rsidRPr="004C0736">
        <w:rPr>
          <w:rFonts w:ascii="Times New Roman" w:hAnsi="Times New Roman" w:cs="Times New Roman"/>
          <w:sz w:val="24"/>
          <w:szCs w:val="28"/>
        </w:rPr>
        <w:t>Разрабатывать дизайн-концепции веб-приложений в соответствии с корп</w:t>
      </w:r>
      <w:r w:rsidRPr="004C0736">
        <w:rPr>
          <w:rFonts w:ascii="Times New Roman" w:hAnsi="Times New Roman" w:cs="Times New Roman"/>
          <w:sz w:val="24"/>
          <w:szCs w:val="28"/>
        </w:rPr>
        <w:t>о</w:t>
      </w:r>
      <w:r w:rsidRPr="004C0736">
        <w:rPr>
          <w:rFonts w:ascii="Times New Roman" w:hAnsi="Times New Roman" w:cs="Times New Roman"/>
          <w:sz w:val="24"/>
          <w:szCs w:val="28"/>
        </w:rPr>
        <w:t>ративным стилем заказчика</w:t>
      </w:r>
      <w:r>
        <w:rPr>
          <w:rFonts w:ascii="Times New Roman" w:hAnsi="Times New Roman" w:cs="Times New Roman"/>
          <w:sz w:val="24"/>
          <w:szCs w:val="28"/>
        </w:rPr>
        <w:t>;</w:t>
      </w:r>
    </w:p>
    <w:p w:rsidR="0069514A" w:rsidRDefault="0069514A" w:rsidP="0069514A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ПК 8.2. </w:t>
      </w:r>
      <w:r w:rsidRPr="004C0736">
        <w:rPr>
          <w:rFonts w:ascii="Times New Roman" w:hAnsi="Times New Roman" w:cs="Times New Roman"/>
          <w:sz w:val="24"/>
          <w:szCs w:val="28"/>
        </w:rPr>
        <w:t>Формировать требования к дизайну веб-приложений на основе анализа предметной области и целевой аудитории</w:t>
      </w:r>
      <w:r>
        <w:rPr>
          <w:rFonts w:ascii="Times New Roman" w:hAnsi="Times New Roman" w:cs="Times New Roman"/>
          <w:sz w:val="24"/>
          <w:szCs w:val="28"/>
        </w:rPr>
        <w:t>;</w:t>
      </w:r>
    </w:p>
    <w:p w:rsidR="0069514A" w:rsidRDefault="0069514A" w:rsidP="0069514A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ПК 8.3. </w:t>
      </w:r>
      <w:r w:rsidRPr="004C0736">
        <w:rPr>
          <w:rFonts w:ascii="Times New Roman" w:hAnsi="Times New Roman" w:cs="Times New Roman"/>
          <w:sz w:val="24"/>
          <w:szCs w:val="28"/>
        </w:rPr>
        <w:t>Осуществлять разработку дизайна веб-приложения с учетом современных тенденций в области веб-разработки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</w:p>
    <w:p w:rsidR="0069514A" w:rsidRDefault="0069514A" w:rsidP="0069514A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3C6CD9">
        <w:rPr>
          <w:rFonts w:ascii="Times New Roman" w:hAnsi="Times New Roman"/>
          <w:sz w:val="24"/>
        </w:rPr>
        <w:t xml:space="preserve">Рабочая программа профессионального модуля быть использована при подготовке (переподготовке) работников </w:t>
      </w:r>
      <w:r>
        <w:rPr>
          <w:rFonts w:ascii="Times New Roman" w:hAnsi="Times New Roman"/>
          <w:sz w:val="24"/>
        </w:rPr>
        <w:t xml:space="preserve">по </w:t>
      </w:r>
      <w:r>
        <w:rPr>
          <w:rFonts w:ascii="Times New Roman" w:hAnsi="Times New Roman" w:cs="Times New Roman"/>
          <w:sz w:val="24"/>
        </w:rPr>
        <w:t>квалификации «Разработчик веб и мультимедийных пр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>ложений».</w:t>
      </w:r>
    </w:p>
    <w:p w:rsidR="003441AD" w:rsidRDefault="003441AD" w:rsidP="003441AD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A0F3F" w:rsidRPr="008A0F3F" w:rsidRDefault="008A0F3F" w:rsidP="008A0F3F">
      <w:pPr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A0F3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1.2. Цели и задачи рабочей программы профессионального модуля:</w:t>
      </w:r>
    </w:p>
    <w:p w:rsidR="00D447C2" w:rsidRDefault="00D447C2" w:rsidP="00D44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направлена на освоение следующих </w:t>
      </w:r>
      <w:r w:rsidRPr="00DE41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целей:</w:t>
      </w:r>
      <w:r w:rsidRPr="00D44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447C2" w:rsidRPr="00D447C2" w:rsidRDefault="00D447C2" w:rsidP="00D447C2">
      <w:pPr>
        <w:pStyle w:val="ac"/>
        <w:numPr>
          <w:ilvl w:val="0"/>
          <w:numId w:val="3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7C2">
        <w:rPr>
          <w:rFonts w:ascii="Times New Roman" w:eastAsia="Calibri" w:hAnsi="Times New Roman" w:cs="Times New Roman"/>
          <w:sz w:val="24"/>
          <w:szCs w:val="24"/>
        </w:rPr>
        <w:t>приобретение обучающимися знаний норм и правил выбора стилистических реш</w:t>
      </w:r>
      <w:r w:rsidRPr="00D447C2">
        <w:rPr>
          <w:rFonts w:ascii="Times New Roman" w:eastAsia="Calibri" w:hAnsi="Times New Roman" w:cs="Times New Roman"/>
          <w:sz w:val="24"/>
          <w:szCs w:val="24"/>
        </w:rPr>
        <w:t>е</w:t>
      </w:r>
      <w:r w:rsidRPr="00D447C2">
        <w:rPr>
          <w:rFonts w:ascii="Times New Roman" w:eastAsia="Calibri" w:hAnsi="Times New Roman" w:cs="Times New Roman"/>
          <w:sz w:val="24"/>
          <w:szCs w:val="24"/>
        </w:rPr>
        <w:t>ний; знаний современных методик разработки графического интерфейса; знаний требов</w:t>
      </w:r>
      <w:r w:rsidRPr="00D447C2">
        <w:rPr>
          <w:rFonts w:ascii="Times New Roman" w:eastAsia="Calibri" w:hAnsi="Times New Roman" w:cs="Times New Roman"/>
          <w:sz w:val="24"/>
          <w:szCs w:val="24"/>
        </w:rPr>
        <w:t>а</w:t>
      </w:r>
      <w:r w:rsidRPr="00D447C2">
        <w:rPr>
          <w:rFonts w:ascii="Times New Roman" w:eastAsia="Calibri" w:hAnsi="Times New Roman" w:cs="Times New Roman"/>
          <w:sz w:val="24"/>
          <w:szCs w:val="24"/>
        </w:rPr>
        <w:t>ний и норм подготовки и использования изображений в информационно-телекоммуникационной сети интернет; знаний государственных стандартов и требований к разработке дизайна веб-приложений.</w:t>
      </w:r>
    </w:p>
    <w:p w:rsidR="008A0F3F" w:rsidRPr="00D447C2" w:rsidRDefault="00D447C2" w:rsidP="00D447C2">
      <w:pPr>
        <w:pStyle w:val="ac"/>
        <w:numPr>
          <w:ilvl w:val="0"/>
          <w:numId w:val="3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7C2">
        <w:rPr>
          <w:rFonts w:ascii="Times New Roman" w:eastAsia="Calibri" w:hAnsi="Times New Roman" w:cs="Times New Roman"/>
          <w:sz w:val="24"/>
          <w:szCs w:val="24"/>
        </w:rPr>
        <w:t xml:space="preserve">приобретение обучающимися опыта </w:t>
      </w:r>
      <w:r w:rsidR="008A0F3F" w:rsidRPr="00D447C2">
        <w:rPr>
          <w:rFonts w:ascii="Times New Roman" w:eastAsia="Calibri" w:hAnsi="Times New Roman" w:cs="Times New Roman"/>
          <w:sz w:val="24"/>
          <w:szCs w:val="24"/>
        </w:rPr>
        <w:t>разработк</w:t>
      </w:r>
      <w:r w:rsidRPr="00D447C2">
        <w:rPr>
          <w:rFonts w:ascii="Times New Roman" w:eastAsia="Calibri" w:hAnsi="Times New Roman" w:cs="Times New Roman"/>
          <w:sz w:val="24"/>
          <w:szCs w:val="24"/>
        </w:rPr>
        <w:t>и</w:t>
      </w:r>
      <w:r w:rsidR="008A0F3F" w:rsidRPr="00D447C2">
        <w:rPr>
          <w:rFonts w:ascii="Times New Roman" w:eastAsia="Calibri" w:hAnsi="Times New Roman" w:cs="Times New Roman"/>
          <w:sz w:val="24"/>
          <w:szCs w:val="24"/>
        </w:rPr>
        <w:t xml:space="preserve"> дизайна веб-приложений в соо</w:t>
      </w:r>
      <w:r w:rsidR="008A0F3F" w:rsidRPr="00D447C2">
        <w:rPr>
          <w:rFonts w:ascii="Times New Roman" w:eastAsia="Calibri" w:hAnsi="Times New Roman" w:cs="Times New Roman"/>
          <w:sz w:val="24"/>
          <w:szCs w:val="24"/>
        </w:rPr>
        <w:t>т</w:t>
      </w:r>
      <w:r w:rsidR="008A0F3F" w:rsidRPr="00D447C2">
        <w:rPr>
          <w:rFonts w:ascii="Times New Roman" w:eastAsia="Calibri" w:hAnsi="Times New Roman" w:cs="Times New Roman"/>
          <w:sz w:val="24"/>
          <w:szCs w:val="24"/>
        </w:rPr>
        <w:t>ветствии со стандартами и требованиями заказчика; создани</w:t>
      </w:r>
      <w:r w:rsidRPr="00D447C2">
        <w:rPr>
          <w:rFonts w:ascii="Times New Roman" w:eastAsia="Calibri" w:hAnsi="Times New Roman" w:cs="Times New Roman"/>
          <w:sz w:val="24"/>
          <w:szCs w:val="24"/>
        </w:rPr>
        <w:t>я</w:t>
      </w:r>
      <w:r w:rsidR="008A0F3F" w:rsidRPr="00D447C2">
        <w:rPr>
          <w:rFonts w:ascii="Times New Roman" w:eastAsia="Calibri" w:hAnsi="Times New Roman" w:cs="Times New Roman"/>
          <w:sz w:val="24"/>
          <w:szCs w:val="24"/>
        </w:rPr>
        <w:t>, использовани</w:t>
      </w:r>
      <w:r w:rsidRPr="00D447C2">
        <w:rPr>
          <w:rFonts w:ascii="Times New Roman" w:eastAsia="Calibri" w:hAnsi="Times New Roman" w:cs="Times New Roman"/>
          <w:sz w:val="24"/>
          <w:szCs w:val="24"/>
        </w:rPr>
        <w:t>я</w:t>
      </w:r>
      <w:r w:rsidR="008A0F3F" w:rsidRPr="00D447C2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D447C2">
        <w:rPr>
          <w:rFonts w:ascii="Times New Roman" w:eastAsia="Calibri" w:hAnsi="Times New Roman" w:cs="Times New Roman"/>
          <w:sz w:val="24"/>
          <w:szCs w:val="24"/>
        </w:rPr>
        <w:t>оптимиз</w:t>
      </w:r>
      <w:r w:rsidRPr="00D447C2">
        <w:rPr>
          <w:rFonts w:ascii="Times New Roman" w:eastAsia="Calibri" w:hAnsi="Times New Roman" w:cs="Times New Roman"/>
          <w:sz w:val="24"/>
          <w:szCs w:val="24"/>
        </w:rPr>
        <w:t>а</w:t>
      </w:r>
      <w:r w:rsidRPr="00D447C2">
        <w:rPr>
          <w:rFonts w:ascii="Times New Roman" w:eastAsia="Calibri" w:hAnsi="Times New Roman" w:cs="Times New Roman"/>
          <w:sz w:val="24"/>
          <w:szCs w:val="24"/>
        </w:rPr>
        <w:t>ции</w:t>
      </w:r>
      <w:r w:rsidR="008A0F3F" w:rsidRPr="00D447C2">
        <w:rPr>
          <w:rFonts w:ascii="Times New Roman" w:eastAsia="Calibri" w:hAnsi="Times New Roman" w:cs="Times New Roman"/>
          <w:sz w:val="24"/>
          <w:szCs w:val="24"/>
        </w:rPr>
        <w:t xml:space="preserve"> изображений для веб-приложений; разработк</w:t>
      </w:r>
      <w:r w:rsidRPr="00D447C2">
        <w:rPr>
          <w:rFonts w:ascii="Times New Roman" w:eastAsia="Calibri" w:hAnsi="Times New Roman" w:cs="Times New Roman"/>
          <w:sz w:val="24"/>
          <w:szCs w:val="24"/>
        </w:rPr>
        <w:t>и</w:t>
      </w:r>
      <w:r w:rsidR="008A0F3F" w:rsidRPr="00D447C2">
        <w:rPr>
          <w:rFonts w:ascii="Times New Roman" w:eastAsia="Calibri" w:hAnsi="Times New Roman" w:cs="Times New Roman"/>
          <w:sz w:val="24"/>
          <w:szCs w:val="24"/>
        </w:rPr>
        <w:t xml:space="preserve"> интерфейса пользователя для веб-приложений с использованием современных стандартов.</w:t>
      </w:r>
    </w:p>
    <w:p w:rsidR="008A0F3F" w:rsidRPr="00D447C2" w:rsidRDefault="00D447C2" w:rsidP="00D447C2">
      <w:pPr>
        <w:pStyle w:val="ac"/>
        <w:numPr>
          <w:ilvl w:val="0"/>
          <w:numId w:val="3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7C2">
        <w:rPr>
          <w:rFonts w:ascii="Times New Roman" w:eastAsia="Calibri" w:hAnsi="Times New Roman" w:cs="Times New Roman"/>
          <w:sz w:val="24"/>
          <w:szCs w:val="24"/>
        </w:rPr>
        <w:t xml:space="preserve">формирование умений </w:t>
      </w:r>
      <w:r w:rsidR="008A0F3F" w:rsidRPr="00D447C2">
        <w:rPr>
          <w:rFonts w:ascii="Times New Roman" w:eastAsia="Calibri" w:hAnsi="Times New Roman" w:cs="Times New Roman"/>
          <w:sz w:val="24"/>
          <w:szCs w:val="24"/>
        </w:rPr>
        <w:t>создавать, использовать и оптимизировать изображения для веб-приложений; выбирать наиболее подходящее для целевого рынка дизайнерское реш</w:t>
      </w:r>
      <w:r w:rsidR="008A0F3F" w:rsidRPr="00D447C2">
        <w:rPr>
          <w:rFonts w:ascii="Times New Roman" w:eastAsia="Calibri" w:hAnsi="Times New Roman" w:cs="Times New Roman"/>
          <w:sz w:val="24"/>
          <w:szCs w:val="24"/>
        </w:rPr>
        <w:t>е</w:t>
      </w:r>
      <w:r w:rsidR="008A0F3F" w:rsidRPr="00D447C2">
        <w:rPr>
          <w:rFonts w:ascii="Times New Roman" w:eastAsia="Calibri" w:hAnsi="Times New Roman" w:cs="Times New Roman"/>
          <w:sz w:val="24"/>
          <w:szCs w:val="24"/>
        </w:rPr>
        <w:t>ние; создавать дизайн с применением промежуточных эскизов, требований к эргономике и технической эстетике; разрабатывать интерфейс пользователя для веб-приложений с и</w:t>
      </w:r>
      <w:r w:rsidR="008A0F3F" w:rsidRPr="00D447C2">
        <w:rPr>
          <w:rFonts w:ascii="Times New Roman" w:eastAsia="Calibri" w:hAnsi="Times New Roman" w:cs="Times New Roman"/>
          <w:sz w:val="24"/>
          <w:szCs w:val="24"/>
        </w:rPr>
        <w:t>с</w:t>
      </w:r>
      <w:r w:rsidR="008A0F3F" w:rsidRPr="00D447C2">
        <w:rPr>
          <w:rFonts w:ascii="Times New Roman" w:eastAsia="Calibri" w:hAnsi="Times New Roman" w:cs="Times New Roman"/>
          <w:sz w:val="24"/>
          <w:szCs w:val="24"/>
        </w:rPr>
        <w:t>пользованием современных стандартов.</w:t>
      </w:r>
    </w:p>
    <w:p w:rsidR="00D447C2" w:rsidRPr="00D447C2" w:rsidRDefault="00D447C2" w:rsidP="00D44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1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Задачами</w:t>
      </w:r>
      <w:r w:rsidRPr="00D44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рабочей программы являются:</w:t>
      </w:r>
    </w:p>
    <w:p w:rsidR="00D447C2" w:rsidRPr="00D447C2" w:rsidRDefault="00D447C2" w:rsidP="00D447C2">
      <w:pPr>
        <w:numPr>
          <w:ilvl w:val="0"/>
          <w:numId w:val="34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7C2">
        <w:rPr>
          <w:rFonts w:ascii="Times New Roman" w:eastAsia="Calibri" w:hAnsi="Times New Roman" w:cs="Times New Roman"/>
          <w:sz w:val="24"/>
          <w:szCs w:val="24"/>
        </w:rPr>
        <w:t xml:space="preserve">систематизировать подходы к </w:t>
      </w:r>
      <w:r w:rsidR="003441AD">
        <w:rPr>
          <w:rFonts w:ascii="Times New Roman" w:eastAsia="Calibri" w:hAnsi="Times New Roman" w:cs="Times New Roman"/>
          <w:sz w:val="24"/>
          <w:szCs w:val="24"/>
        </w:rPr>
        <w:t xml:space="preserve">освоению </w:t>
      </w:r>
      <w:r w:rsidR="00C0775D">
        <w:rPr>
          <w:rFonts w:ascii="Times New Roman" w:eastAsia="Calibri" w:hAnsi="Times New Roman" w:cs="Times New Roman"/>
          <w:sz w:val="24"/>
          <w:szCs w:val="24"/>
        </w:rPr>
        <w:t>профессионального модуля</w:t>
      </w:r>
      <w:r w:rsidRPr="00D447C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447C2" w:rsidRPr="00D447C2" w:rsidRDefault="00D447C2" w:rsidP="00D447C2">
      <w:pPr>
        <w:numPr>
          <w:ilvl w:val="0"/>
          <w:numId w:val="34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7C2">
        <w:rPr>
          <w:rFonts w:ascii="Times New Roman" w:eastAsia="Calibri" w:hAnsi="Times New Roman" w:cs="Times New Roman"/>
          <w:sz w:val="24"/>
          <w:szCs w:val="24"/>
        </w:rPr>
        <w:t xml:space="preserve">сформировать у обучающихся единую систему понятий, связанных с </w:t>
      </w:r>
      <w:r w:rsidR="003441AD">
        <w:rPr>
          <w:rFonts w:ascii="Times New Roman" w:eastAsia="Calibri" w:hAnsi="Times New Roman" w:cs="Times New Roman"/>
          <w:sz w:val="24"/>
          <w:szCs w:val="24"/>
        </w:rPr>
        <w:t xml:space="preserve">разработкой дизайна </w:t>
      </w:r>
      <w:r w:rsidR="003441AD" w:rsidRPr="00D447C2">
        <w:rPr>
          <w:rFonts w:ascii="Times New Roman" w:eastAsia="Calibri" w:hAnsi="Times New Roman" w:cs="Times New Roman"/>
          <w:sz w:val="24"/>
          <w:szCs w:val="24"/>
        </w:rPr>
        <w:t>веб-приложений с использованием современных стандартов</w:t>
      </w:r>
      <w:r w:rsidRPr="00D447C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A0F3F" w:rsidRDefault="00D447C2" w:rsidP="003441AD">
      <w:pPr>
        <w:numPr>
          <w:ilvl w:val="0"/>
          <w:numId w:val="34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D447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обучить </w:t>
      </w:r>
      <w:r w:rsidRPr="003441AD">
        <w:rPr>
          <w:rFonts w:ascii="Times New Roman" w:eastAsia="Calibri" w:hAnsi="Times New Roman" w:cs="Times New Roman"/>
          <w:sz w:val="24"/>
          <w:szCs w:val="24"/>
        </w:rPr>
        <w:t>приемам</w:t>
      </w:r>
      <w:r w:rsidRPr="00D447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441AD">
        <w:rPr>
          <w:rFonts w:ascii="Times New Roman" w:eastAsia="Calibri" w:hAnsi="Times New Roman" w:cs="Times New Roman"/>
          <w:sz w:val="24"/>
          <w:szCs w:val="24"/>
        </w:rPr>
        <w:t>создания</w:t>
      </w:r>
      <w:r w:rsidR="003441AD" w:rsidRPr="00D447C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441AD">
        <w:rPr>
          <w:rFonts w:ascii="Times New Roman" w:eastAsia="Calibri" w:hAnsi="Times New Roman" w:cs="Times New Roman"/>
          <w:sz w:val="24"/>
          <w:szCs w:val="24"/>
        </w:rPr>
        <w:t>использования</w:t>
      </w:r>
      <w:r w:rsidR="003441AD" w:rsidRPr="00D447C2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3441AD">
        <w:rPr>
          <w:rFonts w:ascii="Times New Roman" w:eastAsia="Calibri" w:hAnsi="Times New Roman" w:cs="Times New Roman"/>
          <w:sz w:val="24"/>
          <w:szCs w:val="24"/>
        </w:rPr>
        <w:t>оптимизации</w:t>
      </w:r>
      <w:r w:rsidR="003441AD" w:rsidRPr="00D447C2">
        <w:rPr>
          <w:rFonts w:ascii="Times New Roman" w:eastAsia="Calibri" w:hAnsi="Times New Roman" w:cs="Times New Roman"/>
          <w:sz w:val="24"/>
          <w:szCs w:val="24"/>
        </w:rPr>
        <w:t xml:space="preserve"> изображени</w:t>
      </w:r>
      <w:r w:rsidR="003441AD">
        <w:rPr>
          <w:rFonts w:ascii="Times New Roman" w:eastAsia="Calibri" w:hAnsi="Times New Roman" w:cs="Times New Roman"/>
          <w:sz w:val="24"/>
          <w:szCs w:val="24"/>
        </w:rPr>
        <w:t>й</w:t>
      </w:r>
      <w:r w:rsidR="003441AD" w:rsidRPr="00D447C2">
        <w:rPr>
          <w:rFonts w:ascii="Times New Roman" w:eastAsia="Calibri" w:hAnsi="Times New Roman" w:cs="Times New Roman"/>
          <w:sz w:val="24"/>
          <w:szCs w:val="24"/>
        </w:rPr>
        <w:t xml:space="preserve"> для веб-приложений</w:t>
      </w:r>
      <w:r w:rsidR="003441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3441AD">
        <w:rPr>
          <w:rFonts w:ascii="Times New Roman" w:eastAsia="Calibri" w:hAnsi="Times New Roman" w:cs="Times New Roman"/>
          <w:sz w:val="24"/>
          <w:szCs w:val="24"/>
        </w:rPr>
        <w:t>выбора</w:t>
      </w:r>
      <w:r w:rsidR="003441AD" w:rsidRPr="00D447C2">
        <w:rPr>
          <w:rFonts w:ascii="Times New Roman" w:eastAsia="Calibri" w:hAnsi="Times New Roman" w:cs="Times New Roman"/>
          <w:sz w:val="24"/>
          <w:szCs w:val="24"/>
        </w:rPr>
        <w:t xml:space="preserve"> наиболее подходяще</w:t>
      </w:r>
      <w:r w:rsidR="003441AD">
        <w:rPr>
          <w:rFonts w:ascii="Times New Roman" w:eastAsia="Calibri" w:hAnsi="Times New Roman" w:cs="Times New Roman"/>
          <w:sz w:val="24"/>
          <w:szCs w:val="24"/>
        </w:rPr>
        <w:t>го</w:t>
      </w:r>
      <w:r w:rsidR="003441AD" w:rsidRPr="00D447C2">
        <w:rPr>
          <w:rFonts w:ascii="Times New Roman" w:eastAsia="Calibri" w:hAnsi="Times New Roman" w:cs="Times New Roman"/>
          <w:sz w:val="24"/>
          <w:szCs w:val="24"/>
        </w:rPr>
        <w:t xml:space="preserve"> для целевого рынка дизайнерско</w:t>
      </w:r>
      <w:r w:rsidR="003441AD">
        <w:rPr>
          <w:rFonts w:ascii="Times New Roman" w:eastAsia="Calibri" w:hAnsi="Times New Roman" w:cs="Times New Roman"/>
          <w:sz w:val="24"/>
          <w:szCs w:val="24"/>
        </w:rPr>
        <w:t>го</w:t>
      </w:r>
      <w:r w:rsidR="003441AD" w:rsidRPr="00D447C2">
        <w:rPr>
          <w:rFonts w:ascii="Times New Roman" w:eastAsia="Calibri" w:hAnsi="Times New Roman" w:cs="Times New Roman"/>
          <w:sz w:val="24"/>
          <w:szCs w:val="24"/>
        </w:rPr>
        <w:t xml:space="preserve"> решени</w:t>
      </w:r>
      <w:r w:rsidR="003441AD">
        <w:rPr>
          <w:rFonts w:ascii="Times New Roman" w:eastAsia="Calibri" w:hAnsi="Times New Roman" w:cs="Times New Roman"/>
          <w:sz w:val="24"/>
          <w:szCs w:val="24"/>
        </w:rPr>
        <w:t>я</w:t>
      </w:r>
      <w:r w:rsidR="003441AD" w:rsidRPr="00D447C2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3441AD">
        <w:rPr>
          <w:rFonts w:ascii="Times New Roman" w:eastAsia="Calibri" w:hAnsi="Times New Roman" w:cs="Times New Roman"/>
          <w:sz w:val="24"/>
          <w:szCs w:val="24"/>
        </w:rPr>
        <w:t>создания</w:t>
      </w:r>
      <w:r w:rsidR="003441AD" w:rsidRPr="00D447C2">
        <w:rPr>
          <w:rFonts w:ascii="Times New Roman" w:eastAsia="Calibri" w:hAnsi="Times New Roman" w:cs="Times New Roman"/>
          <w:sz w:val="24"/>
          <w:szCs w:val="24"/>
        </w:rPr>
        <w:t xml:space="preserve"> дизайн с применением промежуточных эскизов, требований к эргономике и технической эстетике; </w:t>
      </w:r>
      <w:r w:rsidR="003441AD">
        <w:rPr>
          <w:rFonts w:ascii="Times New Roman" w:eastAsia="Calibri" w:hAnsi="Times New Roman" w:cs="Times New Roman"/>
          <w:sz w:val="24"/>
          <w:szCs w:val="24"/>
        </w:rPr>
        <w:t>разработки</w:t>
      </w:r>
      <w:r w:rsidR="003441AD" w:rsidRPr="00D447C2">
        <w:rPr>
          <w:rFonts w:ascii="Times New Roman" w:eastAsia="Calibri" w:hAnsi="Times New Roman" w:cs="Times New Roman"/>
          <w:sz w:val="24"/>
          <w:szCs w:val="24"/>
        </w:rPr>
        <w:t xml:space="preserve"> интерфейс</w:t>
      </w:r>
      <w:r w:rsidR="003441AD">
        <w:rPr>
          <w:rFonts w:ascii="Times New Roman" w:eastAsia="Calibri" w:hAnsi="Times New Roman" w:cs="Times New Roman"/>
          <w:sz w:val="24"/>
          <w:szCs w:val="24"/>
        </w:rPr>
        <w:t>ов</w:t>
      </w:r>
      <w:r w:rsidR="003441AD" w:rsidRPr="00D447C2">
        <w:rPr>
          <w:rFonts w:ascii="Times New Roman" w:eastAsia="Calibri" w:hAnsi="Times New Roman" w:cs="Times New Roman"/>
          <w:sz w:val="24"/>
          <w:szCs w:val="24"/>
        </w:rPr>
        <w:t xml:space="preserve"> пользователя для веб-приложений с использованием современных стандартов</w:t>
      </w:r>
      <w:r w:rsidR="0069514A">
        <w:rPr>
          <w:rFonts w:ascii="Times New Roman" w:eastAsia="Calibri" w:hAnsi="Times New Roman" w:cs="Times New Roman"/>
          <w:sz w:val="24"/>
          <w:szCs w:val="24"/>
        </w:rPr>
        <w:t xml:space="preserve"> и требований. </w:t>
      </w:r>
    </w:p>
    <w:p w:rsidR="00D447C2" w:rsidRDefault="00D447C2" w:rsidP="008A0F3F">
      <w:pPr>
        <w:pStyle w:val="a3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D447C2" w:rsidRDefault="00D447C2" w:rsidP="008A0F3F">
      <w:pPr>
        <w:pStyle w:val="a3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D447C2" w:rsidRDefault="00D447C2" w:rsidP="008A0F3F">
      <w:pPr>
        <w:pStyle w:val="a3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8A0F3F" w:rsidRDefault="008A0F3F" w:rsidP="008A0F3F">
      <w:pPr>
        <w:pStyle w:val="a3"/>
        <w:jc w:val="both"/>
        <w:rPr>
          <w:rFonts w:ascii="Times New Roman" w:hAnsi="Times New Roman" w:cs="Times New Roman"/>
          <w:sz w:val="24"/>
        </w:rPr>
      </w:pPr>
      <w:r w:rsidRPr="008A0F3F">
        <w:rPr>
          <w:rFonts w:ascii="Times New Roman" w:eastAsia="Times New Roman" w:hAnsi="Times New Roman" w:cs="Times New Roman"/>
          <w:sz w:val="24"/>
          <w:szCs w:val="28"/>
          <w:lang w:eastAsia="ar-SA"/>
        </w:rPr>
        <w:br w:type="page"/>
      </w:r>
    </w:p>
    <w:p w:rsidR="008A0F3F" w:rsidRPr="00F179D5" w:rsidRDefault="008A0F3F" w:rsidP="008A0F3F">
      <w:pPr>
        <w:keepNext/>
        <w:tabs>
          <w:tab w:val="num" w:pos="432"/>
        </w:tabs>
        <w:autoSpaceDE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</w:pPr>
      <w:bookmarkStart w:id="1" w:name="_Toc322540656"/>
      <w:r w:rsidRPr="00F179D5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lastRenderedPageBreak/>
        <w:t>2. РЕЗУЛЬТАТЫ ОСВОЕНИЯ ПРОФЕССИОНАЛЬНОГО МОДУЛЯ</w:t>
      </w:r>
      <w:bookmarkEnd w:id="1"/>
    </w:p>
    <w:p w:rsidR="008A0F3F" w:rsidRDefault="008A0F3F" w:rsidP="008A0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8A0F3F" w:rsidRPr="008A0F3F" w:rsidRDefault="008A0F3F" w:rsidP="008A0F3F">
      <w:pPr>
        <w:pStyle w:val="a3"/>
        <w:jc w:val="both"/>
        <w:rPr>
          <w:rFonts w:ascii="Times New Roman" w:hAnsi="Times New Roman" w:cs="Times New Roman"/>
          <w:sz w:val="24"/>
        </w:rPr>
      </w:pPr>
      <w:r w:rsidRPr="008A0F3F">
        <w:rPr>
          <w:rFonts w:ascii="Times New Roman" w:hAnsi="Times New Roman" w:cs="Times New Roman"/>
          <w:sz w:val="24"/>
        </w:rPr>
        <w:t>В результате изучения профессионального модуля студент должен освоить основной вид деятельности Разработка дизайна веб-приложений и соответствующие ему общие комп</w:t>
      </w:r>
      <w:r w:rsidRPr="008A0F3F">
        <w:rPr>
          <w:rFonts w:ascii="Times New Roman" w:hAnsi="Times New Roman" w:cs="Times New Roman"/>
          <w:sz w:val="24"/>
        </w:rPr>
        <w:t>е</w:t>
      </w:r>
      <w:r w:rsidRPr="008A0F3F">
        <w:rPr>
          <w:rFonts w:ascii="Times New Roman" w:hAnsi="Times New Roman" w:cs="Times New Roman"/>
          <w:sz w:val="24"/>
        </w:rPr>
        <w:t>тенции и профессиональные компетенции:</w:t>
      </w:r>
    </w:p>
    <w:p w:rsidR="008A0F3F" w:rsidRPr="00BF03B8" w:rsidRDefault="008A0F3F" w:rsidP="00BF03B8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7903"/>
      </w:tblGrid>
      <w:tr w:rsidR="008D7932" w:rsidTr="008D7932">
        <w:tc>
          <w:tcPr>
            <w:tcW w:w="1668" w:type="dxa"/>
            <w:vAlign w:val="center"/>
          </w:tcPr>
          <w:p w:rsidR="008D7932" w:rsidRPr="008D7932" w:rsidRDefault="008D7932" w:rsidP="008D79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D7932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7903" w:type="dxa"/>
            <w:vAlign w:val="center"/>
          </w:tcPr>
          <w:p w:rsidR="008D7932" w:rsidRPr="008D7932" w:rsidRDefault="008D7932" w:rsidP="008D79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D7932">
              <w:rPr>
                <w:rFonts w:ascii="Times New Roman" w:hAnsi="Times New Roman" w:cs="Times New Roman"/>
                <w:b/>
                <w:sz w:val="24"/>
              </w:rPr>
              <w:t>Наименование общих компетенций</w:t>
            </w:r>
          </w:p>
        </w:tc>
      </w:tr>
      <w:tr w:rsidR="006B08B1" w:rsidTr="006D0668">
        <w:tc>
          <w:tcPr>
            <w:tcW w:w="1668" w:type="dxa"/>
            <w:vAlign w:val="center"/>
          </w:tcPr>
          <w:p w:rsidR="006B08B1" w:rsidRDefault="006B08B1" w:rsidP="006D066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</w:t>
            </w:r>
          </w:p>
        </w:tc>
        <w:tc>
          <w:tcPr>
            <w:tcW w:w="7903" w:type="dxa"/>
          </w:tcPr>
          <w:p w:rsidR="006B08B1" w:rsidRPr="006B08B1" w:rsidRDefault="003441AD" w:rsidP="003441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441AD">
              <w:rPr>
                <w:rFonts w:ascii="Times New Roman" w:hAnsi="Times New Roman" w:cs="Times New Roman"/>
                <w:sz w:val="24"/>
              </w:rPr>
              <w:t>Выбирать способы решения задач профессиональной деятельности пр</w:t>
            </w:r>
            <w:r w:rsidRPr="003441AD">
              <w:rPr>
                <w:rFonts w:ascii="Times New Roman" w:hAnsi="Times New Roman" w:cs="Times New Roman"/>
                <w:sz w:val="24"/>
              </w:rPr>
              <w:t>и</w:t>
            </w:r>
            <w:r w:rsidRPr="003441AD">
              <w:rPr>
                <w:rFonts w:ascii="Times New Roman" w:hAnsi="Times New Roman" w:cs="Times New Roman"/>
                <w:sz w:val="24"/>
              </w:rPr>
              <w:t>менительно к различным контекстам;</w:t>
            </w:r>
          </w:p>
        </w:tc>
      </w:tr>
      <w:tr w:rsidR="006B08B1" w:rsidTr="006D0668">
        <w:tc>
          <w:tcPr>
            <w:tcW w:w="1668" w:type="dxa"/>
            <w:vAlign w:val="center"/>
          </w:tcPr>
          <w:p w:rsidR="006B08B1" w:rsidRDefault="006B08B1" w:rsidP="006D066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  <w:tc>
          <w:tcPr>
            <w:tcW w:w="7903" w:type="dxa"/>
          </w:tcPr>
          <w:p w:rsidR="003441AD" w:rsidRPr="003441AD" w:rsidRDefault="003441AD" w:rsidP="003441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441AD">
              <w:rPr>
                <w:rFonts w:ascii="Times New Roman" w:hAnsi="Times New Roman" w:cs="Times New Roman"/>
                <w:sz w:val="24"/>
              </w:rPr>
              <w:t xml:space="preserve">Использовать современные средства поиска, анализа и интерпретации </w:t>
            </w:r>
          </w:p>
          <w:p w:rsidR="006B08B1" w:rsidRPr="006B08B1" w:rsidRDefault="003441AD" w:rsidP="003441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441AD">
              <w:rPr>
                <w:rFonts w:ascii="Times New Roman" w:hAnsi="Times New Roman" w:cs="Times New Roman"/>
                <w:sz w:val="24"/>
              </w:rPr>
              <w:t>информации и информационные технологии для выполнения задач пр</w:t>
            </w:r>
            <w:r w:rsidRPr="003441AD">
              <w:rPr>
                <w:rFonts w:ascii="Times New Roman" w:hAnsi="Times New Roman" w:cs="Times New Roman"/>
                <w:sz w:val="24"/>
              </w:rPr>
              <w:t>о</w:t>
            </w:r>
            <w:r w:rsidRPr="003441AD">
              <w:rPr>
                <w:rFonts w:ascii="Times New Roman" w:hAnsi="Times New Roman" w:cs="Times New Roman"/>
                <w:sz w:val="24"/>
              </w:rPr>
              <w:t>фессиональной деятельности;</w:t>
            </w:r>
          </w:p>
        </w:tc>
      </w:tr>
      <w:tr w:rsidR="00DA7F37" w:rsidTr="006D0668">
        <w:tc>
          <w:tcPr>
            <w:tcW w:w="1668" w:type="dxa"/>
            <w:vAlign w:val="center"/>
          </w:tcPr>
          <w:p w:rsidR="00DA7F37" w:rsidRDefault="00DA7F37" w:rsidP="006D066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3</w:t>
            </w:r>
          </w:p>
        </w:tc>
        <w:tc>
          <w:tcPr>
            <w:tcW w:w="7903" w:type="dxa"/>
          </w:tcPr>
          <w:p w:rsidR="00DA7F37" w:rsidRPr="003441AD" w:rsidRDefault="00DA7F37" w:rsidP="00DA7F3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DA7F37">
              <w:rPr>
                <w:rFonts w:ascii="Times New Roman" w:hAnsi="Times New Roman" w:cs="Times New Roman"/>
                <w:sz w:val="24"/>
              </w:rPr>
              <w:t>Планировать и реализовывать собственное профессиональное и личнос</w:t>
            </w:r>
            <w:r w:rsidRPr="00DA7F37">
              <w:rPr>
                <w:rFonts w:ascii="Times New Roman" w:hAnsi="Times New Roman" w:cs="Times New Roman"/>
                <w:sz w:val="24"/>
              </w:rPr>
              <w:t>т</w:t>
            </w:r>
            <w:r w:rsidRPr="00DA7F37">
              <w:rPr>
                <w:rFonts w:ascii="Times New Roman" w:hAnsi="Times New Roman" w:cs="Times New Roman"/>
                <w:sz w:val="24"/>
              </w:rPr>
              <w:t>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6B08B1" w:rsidTr="006D0668">
        <w:tc>
          <w:tcPr>
            <w:tcW w:w="1668" w:type="dxa"/>
            <w:vAlign w:val="center"/>
          </w:tcPr>
          <w:p w:rsidR="006B08B1" w:rsidRDefault="006B08B1" w:rsidP="006D066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4</w:t>
            </w:r>
          </w:p>
        </w:tc>
        <w:tc>
          <w:tcPr>
            <w:tcW w:w="7903" w:type="dxa"/>
          </w:tcPr>
          <w:p w:rsidR="006B08B1" w:rsidRPr="006B08B1" w:rsidRDefault="003441AD" w:rsidP="006B08B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441AD">
              <w:rPr>
                <w:rFonts w:ascii="Times New Roman" w:hAnsi="Times New Roman" w:cs="Times New Roman"/>
                <w:sz w:val="24"/>
              </w:rPr>
              <w:t>Эффективно взаимодействовать и работать в коллективе и команде;</w:t>
            </w:r>
          </w:p>
        </w:tc>
      </w:tr>
      <w:tr w:rsidR="00DA7F37" w:rsidTr="006D0668">
        <w:tc>
          <w:tcPr>
            <w:tcW w:w="1668" w:type="dxa"/>
            <w:vAlign w:val="center"/>
          </w:tcPr>
          <w:p w:rsidR="00DA7F37" w:rsidRDefault="00DA7F37" w:rsidP="006D066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5</w:t>
            </w:r>
          </w:p>
        </w:tc>
        <w:tc>
          <w:tcPr>
            <w:tcW w:w="7903" w:type="dxa"/>
          </w:tcPr>
          <w:p w:rsidR="00DA7F37" w:rsidRPr="003441AD" w:rsidRDefault="00DA7F37" w:rsidP="00DA7F3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DA7F37">
              <w:rPr>
                <w:rFonts w:ascii="Times New Roman" w:hAnsi="Times New Roman" w:cs="Times New Roman"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</w:t>
            </w:r>
            <w:r w:rsidRPr="00DA7F37">
              <w:rPr>
                <w:rFonts w:ascii="Times New Roman" w:hAnsi="Times New Roman" w:cs="Times New Roman"/>
                <w:sz w:val="24"/>
              </w:rPr>
              <w:t>ь</w:t>
            </w:r>
            <w:r w:rsidRPr="00DA7F37">
              <w:rPr>
                <w:rFonts w:ascii="Times New Roman" w:hAnsi="Times New Roman" w:cs="Times New Roman"/>
                <w:sz w:val="24"/>
              </w:rPr>
              <w:t>турного контекста;</w:t>
            </w:r>
          </w:p>
        </w:tc>
      </w:tr>
      <w:tr w:rsidR="00DA7F37" w:rsidTr="006D0668">
        <w:tc>
          <w:tcPr>
            <w:tcW w:w="1668" w:type="dxa"/>
            <w:vAlign w:val="center"/>
          </w:tcPr>
          <w:p w:rsidR="00DA7F37" w:rsidRDefault="00DA7F37" w:rsidP="006D066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6</w:t>
            </w:r>
          </w:p>
        </w:tc>
        <w:tc>
          <w:tcPr>
            <w:tcW w:w="7903" w:type="dxa"/>
          </w:tcPr>
          <w:p w:rsidR="00DA7F37" w:rsidRPr="003441AD" w:rsidRDefault="00DA7F37" w:rsidP="00DA7F3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DA7F37">
              <w:rPr>
                <w:rFonts w:ascii="Times New Roman" w:hAnsi="Times New Roman" w:cs="Times New Roman"/>
                <w:sz w:val="24"/>
              </w:rPr>
              <w:t>Проявлять гражданско-патриотическую позицию, демонстрировать ос</w:t>
            </w:r>
            <w:r w:rsidRPr="00DA7F37">
              <w:rPr>
                <w:rFonts w:ascii="Times New Roman" w:hAnsi="Times New Roman" w:cs="Times New Roman"/>
                <w:sz w:val="24"/>
              </w:rPr>
              <w:t>о</w:t>
            </w:r>
            <w:r w:rsidRPr="00DA7F37">
              <w:rPr>
                <w:rFonts w:ascii="Times New Roman" w:hAnsi="Times New Roman" w:cs="Times New Roman"/>
                <w:sz w:val="24"/>
              </w:rPr>
              <w:t>знанное поведение на основе традиционных общечеловеческих ценн</w:t>
            </w:r>
            <w:r w:rsidRPr="00DA7F37">
              <w:rPr>
                <w:rFonts w:ascii="Times New Roman" w:hAnsi="Times New Roman" w:cs="Times New Roman"/>
                <w:sz w:val="24"/>
              </w:rPr>
              <w:t>о</w:t>
            </w:r>
            <w:r w:rsidRPr="00DA7F37">
              <w:rPr>
                <w:rFonts w:ascii="Times New Roman" w:hAnsi="Times New Roman" w:cs="Times New Roman"/>
                <w:sz w:val="24"/>
              </w:rPr>
              <w:t>стей, в том числе с учетом гармонизации межнациональных и межрелиг</w:t>
            </w:r>
            <w:r w:rsidRPr="00DA7F37">
              <w:rPr>
                <w:rFonts w:ascii="Times New Roman" w:hAnsi="Times New Roman" w:cs="Times New Roman"/>
                <w:sz w:val="24"/>
              </w:rPr>
              <w:t>и</w:t>
            </w:r>
            <w:r w:rsidRPr="00DA7F37">
              <w:rPr>
                <w:rFonts w:ascii="Times New Roman" w:hAnsi="Times New Roman" w:cs="Times New Roman"/>
                <w:sz w:val="24"/>
              </w:rPr>
              <w:t>озных отношений, применять стандарты антикоррупционного поведения;</w:t>
            </w:r>
          </w:p>
        </w:tc>
      </w:tr>
      <w:tr w:rsidR="00B87FEF" w:rsidTr="006D0668">
        <w:tc>
          <w:tcPr>
            <w:tcW w:w="1668" w:type="dxa"/>
            <w:vAlign w:val="center"/>
          </w:tcPr>
          <w:p w:rsidR="00B87FEF" w:rsidRDefault="00B87FEF" w:rsidP="003441A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7</w:t>
            </w:r>
          </w:p>
        </w:tc>
        <w:tc>
          <w:tcPr>
            <w:tcW w:w="7903" w:type="dxa"/>
          </w:tcPr>
          <w:p w:rsidR="00B87FEF" w:rsidRPr="00B87FEF" w:rsidRDefault="00B87FEF" w:rsidP="00B87FE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87FEF">
              <w:rPr>
                <w:rFonts w:ascii="Times New Roman" w:hAnsi="Times New Roman" w:cs="Times New Roman"/>
                <w:sz w:val="24"/>
              </w:rPr>
              <w:t xml:space="preserve">Содействовать сохранению окружающей среды, ресурсосбережению, </w:t>
            </w:r>
          </w:p>
          <w:p w:rsidR="00B87FEF" w:rsidRPr="003441AD" w:rsidRDefault="00B87FEF" w:rsidP="00B87FE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87FEF">
              <w:rPr>
                <w:rFonts w:ascii="Times New Roman" w:hAnsi="Times New Roman" w:cs="Times New Roman"/>
                <w:sz w:val="24"/>
              </w:rPr>
              <w:t>применять знания об изменении климата, принципы бережливого прои</w:t>
            </w:r>
            <w:r w:rsidRPr="00B87FEF">
              <w:rPr>
                <w:rFonts w:ascii="Times New Roman" w:hAnsi="Times New Roman" w:cs="Times New Roman"/>
                <w:sz w:val="24"/>
              </w:rPr>
              <w:t>з</w:t>
            </w:r>
            <w:r w:rsidRPr="00B87FEF">
              <w:rPr>
                <w:rFonts w:ascii="Times New Roman" w:hAnsi="Times New Roman" w:cs="Times New Roman"/>
                <w:sz w:val="24"/>
              </w:rPr>
              <w:t>водства, эффективно действовать в чрезвычайных ситуациях;</w:t>
            </w:r>
          </w:p>
        </w:tc>
      </w:tr>
      <w:tr w:rsidR="00DA7F37" w:rsidTr="006D0668">
        <w:tc>
          <w:tcPr>
            <w:tcW w:w="1668" w:type="dxa"/>
            <w:vAlign w:val="center"/>
          </w:tcPr>
          <w:p w:rsidR="00DA7F37" w:rsidRDefault="00DA7F37" w:rsidP="003441A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8</w:t>
            </w:r>
          </w:p>
        </w:tc>
        <w:tc>
          <w:tcPr>
            <w:tcW w:w="7903" w:type="dxa"/>
          </w:tcPr>
          <w:p w:rsidR="00DA7F37" w:rsidRPr="00B87FEF" w:rsidRDefault="00DA7F37" w:rsidP="00DA7F3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DA7F37">
              <w:rPr>
                <w:rFonts w:ascii="Times New Roman" w:hAnsi="Times New Roman" w:cs="Times New Roman"/>
                <w:sz w:val="24"/>
              </w:rPr>
              <w:t>Использовать средства физической культуры для сохранения и укрепл</w:t>
            </w:r>
            <w:r w:rsidRPr="00DA7F37">
              <w:rPr>
                <w:rFonts w:ascii="Times New Roman" w:hAnsi="Times New Roman" w:cs="Times New Roman"/>
                <w:sz w:val="24"/>
              </w:rPr>
              <w:t>е</w:t>
            </w:r>
            <w:r w:rsidRPr="00DA7F37">
              <w:rPr>
                <w:rFonts w:ascii="Times New Roman" w:hAnsi="Times New Roman" w:cs="Times New Roman"/>
                <w:sz w:val="24"/>
              </w:rPr>
              <w:t>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6B08B1" w:rsidTr="006D0668">
        <w:tc>
          <w:tcPr>
            <w:tcW w:w="1668" w:type="dxa"/>
            <w:vAlign w:val="center"/>
          </w:tcPr>
          <w:p w:rsidR="006B08B1" w:rsidRDefault="006B08B1" w:rsidP="003441A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</w:t>
            </w:r>
            <w:r w:rsidR="003441AD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903" w:type="dxa"/>
          </w:tcPr>
          <w:p w:rsidR="003441AD" w:rsidRPr="003441AD" w:rsidRDefault="003441AD" w:rsidP="003441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441AD">
              <w:rPr>
                <w:rFonts w:ascii="Times New Roman" w:hAnsi="Times New Roman" w:cs="Times New Roman"/>
                <w:sz w:val="24"/>
              </w:rPr>
              <w:t xml:space="preserve">Пользоваться профессиональной документацией на государственном и </w:t>
            </w:r>
          </w:p>
          <w:p w:rsidR="006B08B1" w:rsidRPr="006B08B1" w:rsidRDefault="003441AD" w:rsidP="003441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441AD">
              <w:rPr>
                <w:rFonts w:ascii="Times New Roman" w:hAnsi="Times New Roman" w:cs="Times New Roman"/>
                <w:sz w:val="24"/>
              </w:rPr>
              <w:t>иностранном языках.</w:t>
            </w:r>
          </w:p>
        </w:tc>
      </w:tr>
    </w:tbl>
    <w:p w:rsidR="0085688A" w:rsidRDefault="0085688A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7903"/>
      </w:tblGrid>
      <w:tr w:rsidR="00915FCB" w:rsidTr="00BD086D">
        <w:tc>
          <w:tcPr>
            <w:tcW w:w="1668" w:type="dxa"/>
            <w:vAlign w:val="center"/>
          </w:tcPr>
          <w:p w:rsidR="00915FCB" w:rsidRPr="008D7932" w:rsidRDefault="00915FCB" w:rsidP="00BD086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D7932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7903" w:type="dxa"/>
            <w:vAlign w:val="center"/>
          </w:tcPr>
          <w:p w:rsidR="00915FCB" w:rsidRPr="008D7932" w:rsidRDefault="00915FCB" w:rsidP="00915F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D7932">
              <w:rPr>
                <w:rFonts w:ascii="Times New Roman" w:hAnsi="Times New Roman" w:cs="Times New Roman"/>
                <w:b/>
                <w:sz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4"/>
              </w:rPr>
              <w:t>профессиональных</w:t>
            </w:r>
            <w:r w:rsidRPr="008D7932">
              <w:rPr>
                <w:rFonts w:ascii="Times New Roman" w:hAnsi="Times New Roman" w:cs="Times New Roman"/>
                <w:b/>
                <w:sz w:val="24"/>
              </w:rPr>
              <w:t xml:space="preserve"> компетенций</w:t>
            </w:r>
          </w:p>
        </w:tc>
      </w:tr>
      <w:tr w:rsidR="004C0736" w:rsidTr="00BD086D">
        <w:tc>
          <w:tcPr>
            <w:tcW w:w="1668" w:type="dxa"/>
            <w:vAlign w:val="center"/>
          </w:tcPr>
          <w:p w:rsidR="004C0736" w:rsidRDefault="004C0736" w:rsidP="004C07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8.1.</w:t>
            </w:r>
          </w:p>
        </w:tc>
        <w:tc>
          <w:tcPr>
            <w:tcW w:w="7903" w:type="dxa"/>
          </w:tcPr>
          <w:p w:rsidR="004C0736" w:rsidRPr="004C0736" w:rsidRDefault="004C0736" w:rsidP="004C0736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4C0736">
              <w:rPr>
                <w:rFonts w:ascii="Times New Roman" w:hAnsi="Times New Roman" w:cs="Times New Roman"/>
                <w:sz w:val="24"/>
                <w:szCs w:val="28"/>
              </w:rPr>
              <w:t>Разрабатывать дизайн-концепции веб-приложений в соответствии с ко</w:t>
            </w:r>
            <w:r w:rsidRPr="004C0736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Pr="004C0736">
              <w:rPr>
                <w:rFonts w:ascii="Times New Roman" w:hAnsi="Times New Roman" w:cs="Times New Roman"/>
                <w:sz w:val="24"/>
                <w:szCs w:val="28"/>
              </w:rPr>
              <w:t>поративным стилем заказчика</w:t>
            </w:r>
          </w:p>
        </w:tc>
      </w:tr>
      <w:tr w:rsidR="004C0736" w:rsidTr="00BD086D">
        <w:tc>
          <w:tcPr>
            <w:tcW w:w="1668" w:type="dxa"/>
            <w:vAlign w:val="center"/>
          </w:tcPr>
          <w:p w:rsidR="004C0736" w:rsidRDefault="004C0736" w:rsidP="004C07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8.2.</w:t>
            </w:r>
          </w:p>
        </w:tc>
        <w:tc>
          <w:tcPr>
            <w:tcW w:w="7903" w:type="dxa"/>
          </w:tcPr>
          <w:p w:rsidR="004C0736" w:rsidRPr="004C0736" w:rsidRDefault="004C0736" w:rsidP="004C0736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4C0736">
              <w:rPr>
                <w:rFonts w:ascii="Times New Roman" w:hAnsi="Times New Roman" w:cs="Times New Roman"/>
                <w:sz w:val="24"/>
                <w:szCs w:val="28"/>
              </w:rPr>
              <w:t>Формировать требования к дизайну веб-приложений на основе анализа предметной области и целевой аудитории.</w:t>
            </w:r>
          </w:p>
        </w:tc>
      </w:tr>
      <w:tr w:rsidR="004C0736" w:rsidTr="00BD086D">
        <w:tc>
          <w:tcPr>
            <w:tcW w:w="1668" w:type="dxa"/>
            <w:vAlign w:val="center"/>
          </w:tcPr>
          <w:p w:rsidR="004C0736" w:rsidRDefault="004C0736" w:rsidP="004C07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8.3.</w:t>
            </w:r>
          </w:p>
        </w:tc>
        <w:tc>
          <w:tcPr>
            <w:tcW w:w="7903" w:type="dxa"/>
          </w:tcPr>
          <w:p w:rsidR="004C0736" w:rsidRPr="004C0736" w:rsidRDefault="004C0736" w:rsidP="004C0736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4C0736">
              <w:rPr>
                <w:rFonts w:ascii="Times New Roman" w:hAnsi="Times New Roman" w:cs="Times New Roman"/>
                <w:sz w:val="24"/>
                <w:szCs w:val="28"/>
              </w:rPr>
              <w:t>Осуществлять разработку дизайна веб-приложения с учетом современных тенденций в области веб-разработки</w:t>
            </w:r>
          </w:p>
        </w:tc>
      </w:tr>
    </w:tbl>
    <w:p w:rsidR="008A0F3F" w:rsidRDefault="008A0F3F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tbl>
      <w:tblPr>
        <w:tblW w:w="9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39"/>
        <w:gridCol w:w="7938"/>
      </w:tblGrid>
      <w:tr w:rsidR="008A0F3F" w:rsidRPr="008A0F3F" w:rsidTr="00A67DE9">
        <w:tc>
          <w:tcPr>
            <w:tcW w:w="9577" w:type="dxa"/>
            <w:gridSpan w:val="2"/>
          </w:tcPr>
          <w:p w:rsidR="008A0F3F" w:rsidRPr="008A0F3F" w:rsidRDefault="008A0F3F" w:rsidP="008A0F3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F3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Программа воспитания</w:t>
            </w:r>
          </w:p>
        </w:tc>
      </w:tr>
      <w:tr w:rsidR="008A0F3F" w:rsidRPr="008A0F3F" w:rsidTr="00A67DE9">
        <w:tc>
          <w:tcPr>
            <w:tcW w:w="1639" w:type="dxa"/>
          </w:tcPr>
          <w:p w:rsidR="008A0F3F" w:rsidRPr="008A0F3F" w:rsidRDefault="008A0F3F" w:rsidP="008A0F3F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0F3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Код </w:t>
            </w:r>
          </w:p>
        </w:tc>
        <w:tc>
          <w:tcPr>
            <w:tcW w:w="7938" w:type="dxa"/>
          </w:tcPr>
          <w:p w:rsidR="008A0F3F" w:rsidRPr="008A0F3F" w:rsidRDefault="008A0F3F" w:rsidP="008A0F3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F3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Наименование личностного результата</w:t>
            </w:r>
          </w:p>
        </w:tc>
      </w:tr>
      <w:tr w:rsidR="008A0F3F" w:rsidRPr="008A0F3F" w:rsidTr="00A67DE9">
        <w:tc>
          <w:tcPr>
            <w:tcW w:w="1639" w:type="dxa"/>
          </w:tcPr>
          <w:p w:rsidR="008A0F3F" w:rsidRPr="008A0F3F" w:rsidRDefault="008A0F3F" w:rsidP="008A0F3F">
            <w:pPr>
              <w:spacing w:after="0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0F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13</w:t>
            </w:r>
          </w:p>
        </w:tc>
        <w:tc>
          <w:tcPr>
            <w:tcW w:w="7938" w:type="dxa"/>
          </w:tcPr>
          <w:p w:rsidR="008A0F3F" w:rsidRPr="008A0F3F" w:rsidRDefault="008A0F3F" w:rsidP="008A0F3F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A0F3F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</w:t>
            </w:r>
            <w:r w:rsidRPr="008A0F3F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8A0F3F">
              <w:rPr>
                <w:rFonts w:ascii="Times New Roman" w:eastAsia="Calibri" w:hAnsi="Times New Roman" w:cs="Times New Roman"/>
                <w:sz w:val="24"/>
                <w:szCs w:val="24"/>
              </w:rPr>
              <w:t>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8A0F3F" w:rsidRPr="008A0F3F" w:rsidTr="00A67DE9">
        <w:tc>
          <w:tcPr>
            <w:tcW w:w="1639" w:type="dxa"/>
          </w:tcPr>
          <w:p w:rsidR="008A0F3F" w:rsidRPr="008A0F3F" w:rsidRDefault="008A0F3F" w:rsidP="008A0F3F">
            <w:pPr>
              <w:spacing w:after="0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0F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14</w:t>
            </w:r>
          </w:p>
        </w:tc>
        <w:tc>
          <w:tcPr>
            <w:tcW w:w="7938" w:type="dxa"/>
          </w:tcPr>
          <w:p w:rsidR="008A0F3F" w:rsidRPr="008A0F3F" w:rsidRDefault="008A0F3F" w:rsidP="008A0F3F">
            <w:pPr>
              <w:spacing w:after="0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A0F3F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 ставить перед собой цели под возникающие жизненные зад</w:t>
            </w:r>
            <w:r w:rsidRPr="008A0F3F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A0F3F">
              <w:rPr>
                <w:rFonts w:ascii="Times New Roman" w:eastAsia="Calibri" w:hAnsi="Times New Roman" w:cs="Times New Roman"/>
                <w:sz w:val="24"/>
                <w:szCs w:val="24"/>
              </w:rPr>
              <w:t>чи, подбирать способы решения и средства развития, в том числе с и</w:t>
            </w:r>
            <w:r w:rsidRPr="008A0F3F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8A0F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пользованием цифровых средств; содействующий поддержанию престижа </w:t>
            </w:r>
            <w:r w:rsidRPr="008A0F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своей профессии и образовательной организации</w:t>
            </w:r>
          </w:p>
        </w:tc>
      </w:tr>
      <w:tr w:rsidR="008A0F3F" w:rsidRPr="008A0F3F" w:rsidTr="00A67DE9">
        <w:tc>
          <w:tcPr>
            <w:tcW w:w="1639" w:type="dxa"/>
          </w:tcPr>
          <w:p w:rsidR="008A0F3F" w:rsidRPr="008A0F3F" w:rsidRDefault="008A0F3F" w:rsidP="008A0F3F">
            <w:pPr>
              <w:spacing w:after="0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0F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ЛР 15</w:t>
            </w:r>
          </w:p>
        </w:tc>
        <w:tc>
          <w:tcPr>
            <w:tcW w:w="7938" w:type="dxa"/>
          </w:tcPr>
          <w:p w:rsidR="008A0F3F" w:rsidRPr="008A0F3F" w:rsidRDefault="008A0F3F" w:rsidP="008A0F3F">
            <w:pPr>
              <w:spacing w:after="0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A0F3F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 генерировать новые идеи для решения задач цифровой экон</w:t>
            </w:r>
            <w:r w:rsidRPr="008A0F3F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A0F3F">
              <w:rPr>
                <w:rFonts w:ascii="Times New Roman" w:eastAsia="Calibri" w:hAnsi="Times New Roman" w:cs="Times New Roman"/>
                <w:sz w:val="24"/>
                <w:szCs w:val="24"/>
              </w:rPr>
              <w:t>мики, перестраивать сложившиеся способы решения задач, выдвигать ал</w:t>
            </w:r>
            <w:r w:rsidRPr="008A0F3F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8A0F3F">
              <w:rPr>
                <w:rFonts w:ascii="Times New Roman" w:eastAsia="Calibri" w:hAnsi="Times New Roman" w:cs="Times New Roman"/>
                <w:sz w:val="24"/>
                <w:szCs w:val="24"/>
              </w:rPr>
              <w:t>тернативные варианты действий с целью выработки новых оптимальных алгоритмов; позиционирующий себя в сети как результативный и привл</w:t>
            </w:r>
            <w:r w:rsidRPr="008A0F3F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A0F3F">
              <w:rPr>
                <w:rFonts w:ascii="Times New Roman" w:eastAsia="Calibri" w:hAnsi="Times New Roman" w:cs="Times New Roman"/>
                <w:sz w:val="24"/>
                <w:szCs w:val="24"/>
              </w:rPr>
              <w:t>кательный участник трудовых отношений</w:t>
            </w:r>
          </w:p>
        </w:tc>
      </w:tr>
      <w:tr w:rsidR="008A0F3F" w:rsidRPr="008A0F3F" w:rsidTr="00A67DE9">
        <w:tc>
          <w:tcPr>
            <w:tcW w:w="1639" w:type="dxa"/>
          </w:tcPr>
          <w:p w:rsidR="008A0F3F" w:rsidRPr="008A0F3F" w:rsidRDefault="008A0F3F" w:rsidP="008A0F3F">
            <w:pPr>
              <w:spacing w:after="0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0F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16</w:t>
            </w:r>
          </w:p>
        </w:tc>
        <w:tc>
          <w:tcPr>
            <w:tcW w:w="7938" w:type="dxa"/>
          </w:tcPr>
          <w:p w:rsidR="008A0F3F" w:rsidRPr="008A0F3F" w:rsidRDefault="008A0F3F" w:rsidP="008A0F3F">
            <w:pPr>
              <w:spacing w:after="0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A0F3F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 искать нужные источники информации и данные, восприн</w:t>
            </w:r>
            <w:r w:rsidRPr="008A0F3F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8A0F3F">
              <w:rPr>
                <w:rFonts w:ascii="Times New Roman" w:eastAsia="Calibri" w:hAnsi="Times New Roman" w:cs="Times New Roman"/>
                <w:sz w:val="24"/>
                <w:szCs w:val="24"/>
              </w:rPr>
              <w:t>мать, анализировать, запоминать и передавать информацию с использов</w:t>
            </w:r>
            <w:r w:rsidRPr="008A0F3F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A0F3F">
              <w:rPr>
                <w:rFonts w:ascii="Times New Roman" w:eastAsia="Calibri" w:hAnsi="Times New Roman" w:cs="Times New Roman"/>
                <w:sz w:val="24"/>
                <w:szCs w:val="24"/>
              </w:rPr>
              <w:t>нием цифровых средств; предупреждающий собственное и чужое д</w:t>
            </w:r>
            <w:r w:rsidRPr="008A0F3F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A0F3F">
              <w:rPr>
                <w:rFonts w:ascii="Times New Roman" w:eastAsia="Calibri" w:hAnsi="Times New Roman" w:cs="Times New Roman"/>
                <w:sz w:val="24"/>
                <w:szCs w:val="24"/>
              </w:rPr>
              <w:t>структивное поведение в сетевом пространстве</w:t>
            </w:r>
          </w:p>
        </w:tc>
      </w:tr>
      <w:tr w:rsidR="008A0F3F" w:rsidRPr="008A0F3F" w:rsidTr="00A67DE9">
        <w:tc>
          <w:tcPr>
            <w:tcW w:w="1639" w:type="dxa"/>
          </w:tcPr>
          <w:p w:rsidR="008A0F3F" w:rsidRPr="008A0F3F" w:rsidRDefault="008A0F3F" w:rsidP="008A0F3F">
            <w:pPr>
              <w:spacing w:after="0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0F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</w:t>
            </w:r>
          </w:p>
        </w:tc>
        <w:tc>
          <w:tcPr>
            <w:tcW w:w="7938" w:type="dxa"/>
          </w:tcPr>
          <w:p w:rsidR="008A0F3F" w:rsidRPr="008A0F3F" w:rsidRDefault="008A0F3F" w:rsidP="008A0F3F">
            <w:pPr>
              <w:spacing w:after="0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A0F3F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Развивающий творческие способности, способный креативно мыслить</w:t>
            </w:r>
          </w:p>
        </w:tc>
      </w:tr>
      <w:tr w:rsidR="008A0F3F" w:rsidRPr="008A0F3F" w:rsidTr="00A67DE9">
        <w:tc>
          <w:tcPr>
            <w:tcW w:w="1639" w:type="dxa"/>
          </w:tcPr>
          <w:p w:rsidR="008A0F3F" w:rsidRPr="008A0F3F" w:rsidRDefault="008A0F3F" w:rsidP="008A0F3F">
            <w:pPr>
              <w:spacing w:after="0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0F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20</w:t>
            </w:r>
          </w:p>
        </w:tc>
        <w:tc>
          <w:tcPr>
            <w:tcW w:w="7938" w:type="dxa"/>
          </w:tcPr>
          <w:p w:rsidR="008A0F3F" w:rsidRPr="008A0F3F" w:rsidRDefault="008A0F3F" w:rsidP="008A0F3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F3F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 в цифровой среде проводить оценку информации, ее дост</w:t>
            </w:r>
            <w:r w:rsidRPr="008A0F3F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A0F3F">
              <w:rPr>
                <w:rFonts w:ascii="Times New Roman" w:eastAsia="Calibri" w:hAnsi="Times New Roman" w:cs="Times New Roman"/>
                <w:sz w:val="24"/>
                <w:szCs w:val="24"/>
              </w:rPr>
              <w:t>верность, строить логические умозаключения на основании поступающей информации</w:t>
            </w:r>
          </w:p>
        </w:tc>
      </w:tr>
      <w:tr w:rsidR="008A0F3F" w:rsidRPr="008A0F3F" w:rsidTr="00A67DE9">
        <w:tc>
          <w:tcPr>
            <w:tcW w:w="1639" w:type="dxa"/>
          </w:tcPr>
          <w:p w:rsidR="008A0F3F" w:rsidRPr="008A0F3F" w:rsidRDefault="008A0F3F" w:rsidP="008A0F3F">
            <w:pPr>
              <w:spacing w:after="0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0F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23</w:t>
            </w:r>
          </w:p>
        </w:tc>
        <w:tc>
          <w:tcPr>
            <w:tcW w:w="7938" w:type="dxa"/>
          </w:tcPr>
          <w:p w:rsidR="008A0F3F" w:rsidRPr="008A0F3F" w:rsidRDefault="008A0F3F" w:rsidP="008A0F3F">
            <w:pPr>
              <w:spacing w:after="0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A0F3F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8A0F3F" w:rsidRPr="008A0F3F" w:rsidTr="00A67DE9">
        <w:tc>
          <w:tcPr>
            <w:tcW w:w="1639" w:type="dxa"/>
          </w:tcPr>
          <w:p w:rsidR="008A0F3F" w:rsidRPr="008A0F3F" w:rsidRDefault="008A0F3F" w:rsidP="008A0F3F">
            <w:pPr>
              <w:spacing w:after="0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0F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30</w:t>
            </w:r>
          </w:p>
        </w:tc>
        <w:tc>
          <w:tcPr>
            <w:tcW w:w="7938" w:type="dxa"/>
          </w:tcPr>
          <w:p w:rsidR="008A0F3F" w:rsidRPr="008A0F3F" w:rsidRDefault="008A0F3F" w:rsidP="008A0F3F">
            <w:pPr>
              <w:spacing w:after="0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A0F3F">
              <w:rPr>
                <w:rFonts w:ascii="Times New Roman" w:eastAsia="Calibri" w:hAnsi="Times New Roman" w:cs="Times New Roman"/>
                <w:sz w:val="24"/>
                <w:szCs w:val="24"/>
              </w:rPr>
              <w:t>Заботящийся о защите окружающей среды, собственной и чужой безопа</w:t>
            </w:r>
            <w:r w:rsidRPr="008A0F3F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8A0F3F">
              <w:rPr>
                <w:rFonts w:ascii="Times New Roman" w:eastAsia="Calibri" w:hAnsi="Times New Roman" w:cs="Times New Roman"/>
                <w:sz w:val="24"/>
                <w:szCs w:val="24"/>
              </w:rPr>
              <w:t>ности, в том числе цифровой</w:t>
            </w:r>
          </w:p>
        </w:tc>
      </w:tr>
    </w:tbl>
    <w:p w:rsidR="008A0F3F" w:rsidRDefault="008A0F3F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8A0F3F" w:rsidRPr="008A0F3F" w:rsidRDefault="008A0F3F" w:rsidP="008A0F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8A0F3F">
        <w:rPr>
          <w:rFonts w:ascii="Times New Roman" w:eastAsia="Times New Roman" w:hAnsi="Times New Roman" w:cs="Times New Roman"/>
          <w:b/>
          <w:sz w:val="24"/>
          <w:szCs w:val="28"/>
        </w:rPr>
        <w:t>2.2. В результате освоения программы профессионального модуля обучающийся должен иметь практический опыт, знать и уметь: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72"/>
        <w:gridCol w:w="2806"/>
        <w:gridCol w:w="2525"/>
      </w:tblGrid>
      <w:tr w:rsidR="008A0F3F" w:rsidRPr="008A0F3F" w:rsidTr="00A66E45">
        <w:tc>
          <w:tcPr>
            <w:tcW w:w="1560" w:type="dxa"/>
            <w:vAlign w:val="center"/>
          </w:tcPr>
          <w:p w:rsidR="008A0F3F" w:rsidRPr="008A0F3F" w:rsidRDefault="008A0F3F" w:rsidP="008A0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0F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Код </w:t>
            </w:r>
          </w:p>
          <w:p w:rsidR="008A0F3F" w:rsidRPr="008A0F3F" w:rsidRDefault="008A0F3F" w:rsidP="008A0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0F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ОК, ПК, ЛР</w:t>
            </w:r>
          </w:p>
        </w:tc>
        <w:tc>
          <w:tcPr>
            <w:tcW w:w="2572" w:type="dxa"/>
            <w:vAlign w:val="center"/>
          </w:tcPr>
          <w:p w:rsidR="008A0F3F" w:rsidRPr="008A0F3F" w:rsidRDefault="008A0F3F" w:rsidP="008A0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0F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  <w:tc>
          <w:tcPr>
            <w:tcW w:w="2806" w:type="dxa"/>
            <w:vAlign w:val="center"/>
          </w:tcPr>
          <w:p w:rsidR="008A0F3F" w:rsidRPr="008A0F3F" w:rsidRDefault="008A0F3F" w:rsidP="008A0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0F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2525" w:type="dxa"/>
            <w:vAlign w:val="center"/>
          </w:tcPr>
          <w:p w:rsidR="008A0F3F" w:rsidRPr="008A0F3F" w:rsidRDefault="008A0F3F" w:rsidP="008A0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0F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Иметь практич</w:t>
            </w:r>
            <w:r w:rsidRPr="008A0F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8A0F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ский опыт</w:t>
            </w:r>
          </w:p>
        </w:tc>
      </w:tr>
      <w:tr w:rsidR="008A0F3F" w:rsidRPr="008A0F3F" w:rsidTr="00A66E45">
        <w:tc>
          <w:tcPr>
            <w:tcW w:w="1560" w:type="dxa"/>
          </w:tcPr>
          <w:p w:rsidR="0085688A" w:rsidRDefault="0085688A" w:rsidP="00A66E4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</w:t>
            </w:r>
            <w:r w:rsidR="00DA7F37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="00DA7F37">
              <w:rPr>
                <w:rFonts w:ascii="Times New Roman" w:hAnsi="Times New Roman" w:cs="Times New Roman"/>
                <w:sz w:val="24"/>
              </w:rPr>
              <w:t xml:space="preserve"> – </w:t>
            </w:r>
            <w:r w:rsidR="00A66E45">
              <w:rPr>
                <w:rFonts w:ascii="Times New Roman" w:hAnsi="Times New Roman" w:cs="Times New Roman"/>
                <w:sz w:val="24"/>
              </w:rPr>
              <w:t>ОК</w:t>
            </w:r>
            <w:r w:rsidR="00DA7F3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66E45">
              <w:rPr>
                <w:rFonts w:ascii="Times New Roman" w:hAnsi="Times New Roman" w:cs="Times New Roman"/>
                <w:sz w:val="24"/>
              </w:rPr>
              <w:t>9</w:t>
            </w:r>
          </w:p>
          <w:p w:rsidR="0085688A" w:rsidRDefault="0085688A" w:rsidP="0085688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ПК8.1.</w:t>
            </w:r>
          </w:p>
          <w:p w:rsidR="0085688A" w:rsidRDefault="0085688A" w:rsidP="0085688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ПК8.2.</w:t>
            </w:r>
          </w:p>
          <w:p w:rsidR="0085688A" w:rsidRDefault="0085688A" w:rsidP="0085688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ПК8.3.</w:t>
            </w:r>
          </w:p>
          <w:p w:rsidR="0085688A" w:rsidRDefault="0085688A" w:rsidP="0085688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ЛР3</w:t>
            </w:r>
            <w:r w:rsidR="00A66E45">
              <w:rPr>
                <w:rFonts w:ascii="Times New Roman" w:hAnsi="Times New Roman" w:cs="Times New Roman"/>
                <w:sz w:val="24"/>
              </w:rPr>
              <w:t>, ЛР14, ЛР15,</w:t>
            </w:r>
            <w:r>
              <w:rPr>
                <w:rFonts w:ascii="Times New Roman" w:hAnsi="Times New Roman" w:cs="Times New Roman"/>
                <w:sz w:val="24"/>
              </w:rPr>
              <w:t xml:space="preserve"> ЛР16</w:t>
            </w:r>
            <w:r w:rsidR="00A66E45">
              <w:rPr>
                <w:rFonts w:ascii="Times New Roman" w:hAnsi="Times New Roman" w:cs="Times New Roman"/>
                <w:sz w:val="24"/>
              </w:rPr>
              <w:t>,</w:t>
            </w:r>
          </w:p>
          <w:p w:rsidR="0085688A" w:rsidRDefault="0085688A" w:rsidP="0085688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ЛР19, ЛР20</w:t>
            </w:r>
          </w:p>
          <w:p w:rsidR="0085688A" w:rsidRDefault="0085688A" w:rsidP="0085688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ЛР23, ЛР30</w:t>
            </w:r>
          </w:p>
          <w:p w:rsidR="008A0F3F" w:rsidRPr="008A0F3F" w:rsidRDefault="008A0F3F" w:rsidP="008A0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72" w:type="dxa"/>
          </w:tcPr>
          <w:p w:rsidR="00DE4B98" w:rsidRPr="00DE4B98" w:rsidRDefault="00DE4B98" w:rsidP="00DE4B98">
            <w:pPr>
              <w:numPr>
                <w:ilvl w:val="0"/>
                <w:numId w:val="33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нормы и правила выбора стилистич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ских решений; </w:t>
            </w:r>
          </w:p>
          <w:p w:rsidR="00DE4B98" w:rsidRPr="00DE4B98" w:rsidRDefault="00DE4B98" w:rsidP="00DE4B98">
            <w:pPr>
              <w:numPr>
                <w:ilvl w:val="0"/>
                <w:numId w:val="33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м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тодики разработки графического инте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фейса; </w:t>
            </w:r>
          </w:p>
          <w:p w:rsidR="00DE4B98" w:rsidRPr="00DE4B98" w:rsidRDefault="00DE4B98" w:rsidP="00DE4B98">
            <w:pPr>
              <w:numPr>
                <w:ilvl w:val="0"/>
                <w:numId w:val="33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и нормы подготовки и использования изо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ражений в информ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ционно-телекоммуникацио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ной сети "Интернет" (далее - сеть Инте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нет); </w:t>
            </w:r>
          </w:p>
          <w:p w:rsidR="00DE4B98" w:rsidRPr="00DE4B98" w:rsidRDefault="00DE4B98" w:rsidP="00DE4B98">
            <w:pPr>
              <w:numPr>
                <w:ilvl w:val="0"/>
                <w:numId w:val="33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государственные стандарты и требов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ния к разработке д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зайна веб-приложений.</w:t>
            </w:r>
          </w:p>
          <w:p w:rsidR="008A0F3F" w:rsidRPr="008A0F3F" w:rsidRDefault="008A0F3F" w:rsidP="008A0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06" w:type="dxa"/>
          </w:tcPr>
          <w:p w:rsidR="00DE4B98" w:rsidRPr="00DE4B98" w:rsidRDefault="00DE4B98" w:rsidP="00DE4B98">
            <w:pPr>
              <w:numPr>
                <w:ilvl w:val="0"/>
                <w:numId w:val="33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создавать, испол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зовать и оптимизировать изображения для веб-приложений; </w:t>
            </w:r>
          </w:p>
          <w:p w:rsidR="00DE4B98" w:rsidRPr="00DE4B98" w:rsidRDefault="00DE4B98" w:rsidP="00DE4B98">
            <w:pPr>
              <w:numPr>
                <w:ilvl w:val="0"/>
                <w:numId w:val="33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наиболее подходящее для целев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 рынка дизайнерское решение; </w:t>
            </w:r>
          </w:p>
          <w:p w:rsidR="00DE4B98" w:rsidRPr="00DE4B98" w:rsidRDefault="00DE4B98" w:rsidP="00DE4B98">
            <w:pPr>
              <w:numPr>
                <w:ilvl w:val="0"/>
                <w:numId w:val="33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дизайн с применением промеж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точных эскизов, треб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ваний к эргономике и технической эстетике; </w:t>
            </w:r>
          </w:p>
          <w:p w:rsidR="008A0F3F" w:rsidRPr="008A0F3F" w:rsidRDefault="00DE4B98" w:rsidP="00DE4B98">
            <w:pPr>
              <w:numPr>
                <w:ilvl w:val="0"/>
                <w:numId w:val="33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и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терфейс пользователя для веб-приложений с использованием совр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менных стандартов.</w:t>
            </w:r>
          </w:p>
        </w:tc>
        <w:tc>
          <w:tcPr>
            <w:tcW w:w="2525" w:type="dxa"/>
          </w:tcPr>
          <w:p w:rsidR="00DE4B98" w:rsidRPr="00DE4B98" w:rsidRDefault="00DE4B98" w:rsidP="00DE4B98">
            <w:pPr>
              <w:numPr>
                <w:ilvl w:val="0"/>
                <w:numId w:val="33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в разработке д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зайна веб-приложений в соо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ветствии со станда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тами и требованиями заказчика; </w:t>
            </w:r>
          </w:p>
          <w:p w:rsidR="00DE4B98" w:rsidRPr="00DE4B98" w:rsidRDefault="00DE4B98" w:rsidP="00DE4B98">
            <w:pPr>
              <w:numPr>
                <w:ilvl w:val="0"/>
                <w:numId w:val="33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создании, и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пользовании и опт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мизировании изобр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жений для веб-приложений; </w:t>
            </w:r>
          </w:p>
          <w:p w:rsidR="008A0F3F" w:rsidRPr="008A0F3F" w:rsidRDefault="00DE4B98" w:rsidP="00DE4B98">
            <w:pPr>
              <w:numPr>
                <w:ilvl w:val="0"/>
                <w:numId w:val="33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разработке и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терфейса пользоват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ля для веб-приложений с испол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зованием совреме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DE4B98">
              <w:rPr>
                <w:rFonts w:ascii="Times New Roman" w:eastAsia="Times New Roman" w:hAnsi="Times New Roman" w:cs="Times New Roman"/>
                <w:sz w:val="24"/>
                <w:szCs w:val="24"/>
              </w:rPr>
              <w:t>ных стандартов.</w:t>
            </w:r>
          </w:p>
        </w:tc>
      </w:tr>
    </w:tbl>
    <w:p w:rsidR="008A0F3F" w:rsidRDefault="008A0F3F" w:rsidP="008A0F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A7F37" w:rsidRPr="008A0F3F" w:rsidRDefault="00DA7F37" w:rsidP="008A0F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A0F3F" w:rsidRPr="008A0F3F" w:rsidRDefault="008A0F3F" w:rsidP="008A0F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8A0F3F">
        <w:rPr>
          <w:rFonts w:ascii="Times New Roman" w:eastAsia="Times New Roman" w:hAnsi="Times New Roman" w:cs="Times New Roman"/>
          <w:b/>
          <w:sz w:val="24"/>
          <w:szCs w:val="28"/>
        </w:rPr>
        <w:lastRenderedPageBreak/>
        <w:t>2.3. Количество часов на освоение рабочей программы профессионального модуля:</w:t>
      </w:r>
    </w:p>
    <w:p w:rsidR="00F50149" w:rsidRPr="003877E6" w:rsidRDefault="003877E6" w:rsidP="00315EC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образовательной нагрузки</w:t>
      </w:r>
      <w:r w:rsidR="00D54B73" w:rsidRPr="003877E6">
        <w:rPr>
          <w:rFonts w:ascii="Times New Roman" w:hAnsi="Times New Roman" w:cs="Times New Roman"/>
          <w:sz w:val="24"/>
          <w:szCs w:val="24"/>
        </w:rPr>
        <w:t>:</w:t>
      </w:r>
      <w:r w:rsidR="00315ECC" w:rsidRPr="003877E6">
        <w:rPr>
          <w:rFonts w:ascii="Times New Roman" w:hAnsi="Times New Roman" w:cs="Times New Roman"/>
          <w:sz w:val="24"/>
          <w:szCs w:val="24"/>
        </w:rPr>
        <w:t xml:space="preserve"> </w:t>
      </w:r>
      <w:r w:rsidR="00DE41D8">
        <w:rPr>
          <w:rFonts w:ascii="Times New Roman" w:hAnsi="Times New Roman" w:cs="Times New Roman"/>
          <w:sz w:val="24"/>
          <w:szCs w:val="24"/>
        </w:rPr>
        <w:t>622</w:t>
      </w:r>
      <w:r w:rsidR="00147231">
        <w:rPr>
          <w:rFonts w:ascii="Times New Roman" w:hAnsi="Times New Roman" w:cs="Times New Roman"/>
          <w:sz w:val="24"/>
          <w:szCs w:val="24"/>
        </w:rPr>
        <w:t xml:space="preserve"> </w:t>
      </w:r>
      <w:r w:rsidR="00473695">
        <w:rPr>
          <w:rFonts w:ascii="Times New Roman" w:hAnsi="Times New Roman" w:cs="Times New Roman"/>
          <w:sz w:val="24"/>
          <w:szCs w:val="24"/>
        </w:rPr>
        <w:t>час</w:t>
      </w:r>
      <w:r w:rsidR="00147231">
        <w:rPr>
          <w:rFonts w:ascii="Times New Roman" w:hAnsi="Times New Roman" w:cs="Times New Roman"/>
          <w:sz w:val="24"/>
          <w:szCs w:val="24"/>
        </w:rPr>
        <w:t>а</w:t>
      </w:r>
    </w:p>
    <w:p w:rsidR="00D54B73" w:rsidRDefault="00D54B73" w:rsidP="00315EC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них на освоение МДК:</w:t>
      </w:r>
      <w:r w:rsidR="00315ECC">
        <w:rPr>
          <w:rFonts w:ascii="Times New Roman" w:hAnsi="Times New Roman" w:cs="Times New Roman"/>
          <w:sz w:val="24"/>
          <w:szCs w:val="24"/>
        </w:rPr>
        <w:t xml:space="preserve"> </w:t>
      </w:r>
      <w:r w:rsidR="00DE41D8">
        <w:rPr>
          <w:rFonts w:ascii="Times New Roman" w:hAnsi="Times New Roman" w:cs="Times New Roman"/>
          <w:sz w:val="24"/>
          <w:szCs w:val="24"/>
        </w:rPr>
        <w:t xml:space="preserve">318 </w:t>
      </w:r>
      <w:r w:rsidR="00473695">
        <w:rPr>
          <w:rFonts w:ascii="Times New Roman" w:hAnsi="Times New Roman" w:cs="Times New Roman"/>
          <w:sz w:val="24"/>
          <w:szCs w:val="24"/>
        </w:rPr>
        <w:t>часов</w:t>
      </w:r>
    </w:p>
    <w:p w:rsidR="00473695" w:rsidRDefault="00473695" w:rsidP="00315EC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Теоретическое обучение: </w:t>
      </w:r>
      <w:r w:rsidR="00DE41D8">
        <w:rPr>
          <w:rFonts w:ascii="Times New Roman" w:hAnsi="Times New Roman" w:cs="Times New Roman"/>
          <w:sz w:val="24"/>
          <w:szCs w:val="24"/>
        </w:rPr>
        <w:t>70</w:t>
      </w:r>
      <w:r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473695" w:rsidRDefault="00473695" w:rsidP="00315EC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Лабораторные и практические работы: </w:t>
      </w:r>
      <w:r w:rsidR="00DE41D8">
        <w:rPr>
          <w:rFonts w:ascii="Times New Roman" w:hAnsi="Times New Roman" w:cs="Times New Roman"/>
          <w:sz w:val="24"/>
          <w:szCs w:val="24"/>
        </w:rPr>
        <w:t>198</w:t>
      </w:r>
      <w:r>
        <w:rPr>
          <w:rFonts w:ascii="Times New Roman" w:hAnsi="Times New Roman" w:cs="Times New Roman"/>
          <w:sz w:val="24"/>
          <w:szCs w:val="24"/>
        </w:rPr>
        <w:t xml:space="preserve"> часа</w:t>
      </w:r>
    </w:p>
    <w:p w:rsidR="00DF49CB" w:rsidRDefault="00DF49CB" w:rsidP="00315EC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Самостоятельная работа: </w:t>
      </w:r>
      <w:r w:rsidR="00DE41D8">
        <w:rPr>
          <w:rFonts w:ascii="Times New Roman" w:hAnsi="Times New Roman" w:cs="Times New Roman"/>
          <w:sz w:val="24"/>
          <w:szCs w:val="24"/>
        </w:rPr>
        <w:t>20</w:t>
      </w:r>
      <w:r w:rsidR="002152DC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473695" w:rsidRDefault="00DF49CB" w:rsidP="00315EC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Курсовое проектирование: 30 часов</w:t>
      </w:r>
    </w:p>
    <w:p w:rsidR="00DF49CB" w:rsidRDefault="00FF1FFC" w:rsidP="00315EC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Экзамены и консультации: </w:t>
      </w:r>
      <w:r w:rsidR="00DE41D8">
        <w:rPr>
          <w:rFonts w:ascii="Times New Roman" w:hAnsi="Times New Roman" w:cs="Times New Roman"/>
          <w:sz w:val="24"/>
          <w:szCs w:val="24"/>
        </w:rPr>
        <w:t xml:space="preserve">32 </w:t>
      </w:r>
      <w:r w:rsidR="00DF49CB">
        <w:rPr>
          <w:rFonts w:ascii="Times New Roman" w:hAnsi="Times New Roman" w:cs="Times New Roman"/>
          <w:sz w:val="24"/>
          <w:szCs w:val="24"/>
        </w:rPr>
        <w:t>часа</w:t>
      </w:r>
    </w:p>
    <w:p w:rsidR="00DF49CB" w:rsidRDefault="00DF49CB" w:rsidP="00315EC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Учебная практика: 108 часов</w:t>
      </w:r>
    </w:p>
    <w:p w:rsidR="00DF49CB" w:rsidRDefault="00DF49CB" w:rsidP="00DF49C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Производственная практика: 144 часа</w:t>
      </w:r>
    </w:p>
    <w:p w:rsidR="00DE462A" w:rsidRDefault="00DE462A" w:rsidP="00DF49C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E462A" w:rsidRDefault="00DE462A" w:rsidP="00DF49C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325C4" w:rsidRDefault="000325C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4B17B0" w:rsidRDefault="004B17B0" w:rsidP="000325C4">
      <w:pPr>
        <w:pStyle w:val="a3"/>
        <w:jc w:val="center"/>
        <w:rPr>
          <w:rFonts w:ascii="Times New Roman" w:hAnsi="Times New Roman" w:cs="Times New Roman"/>
          <w:b/>
          <w:sz w:val="28"/>
        </w:rPr>
        <w:sectPr w:rsidR="004B17B0" w:rsidSect="008865D9">
          <w:footerReference w:type="first" r:id="rId9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F258F8" w:rsidRPr="00F258F8" w:rsidRDefault="00F258F8" w:rsidP="00F25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58F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 СТРУКТУРА И СОДЕРЖАНИЕ</w:t>
      </w:r>
      <w:r w:rsidR="00F179D5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ПРОГРАММЫ</w:t>
      </w:r>
      <w:r w:rsidRPr="00F258F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0578F">
        <w:rPr>
          <w:rFonts w:ascii="Times New Roman" w:eastAsia="Times New Roman" w:hAnsi="Times New Roman" w:cs="Times New Roman"/>
          <w:b/>
          <w:sz w:val="28"/>
          <w:szCs w:val="28"/>
        </w:rPr>
        <w:t>ПРОФЕССИОНАЛЬНОГО МОДУЛЯ</w:t>
      </w:r>
    </w:p>
    <w:p w:rsidR="000325C4" w:rsidRDefault="000325C4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0578F" w:rsidRDefault="0060578F" w:rsidP="0060578F">
      <w:pPr>
        <w:pStyle w:val="af2"/>
        <w:shd w:val="clear" w:color="auto" w:fill="auto"/>
        <w:tabs>
          <w:tab w:val="left" w:pos="1239"/>
        </w:tabs>
        <w:spacing w:after="0" w:line="240" w:lineRule="auto"/>
        <w:ind w:firstLine="0"/>
        <w:jc w:val="both"/>
        <w:rPr>
          <w:b/>
          <w:sz w:val="28"/>
          <w:szCs w:val="28"/>
        </w:rPr>
      </w:pPr>
      <w:r w:rsidRPr="00A57B0F">
        <w:rPr>
          <w:rStyle w:val="12"/>
          <w:b/>
          <w:color w:val="000000"/>
          <w:sz w:val="28"/>
          <w:szCs w:val="28"/>
        </w:rPr>
        <w:t xml:space="preserve">3.1. </w:t>
      </w:r>
      <w:r>
        <w:rPr>
          <w:b/>
          <w:sz w:val="28"/>
          <w:szCs w:val="28"/>
        </w:rPr>
        <w:t>Тематический план профессионального модуля</w:t>
      </w:r>
    </w:p>
    <w:p w:rsidR="00286803" w:rsidRDefault="00286803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3828"/>
        <w:gridCol w:w="1559"/>
        <w:gridCol w:w="1276"/>
        <w:gridCol w:w="1417"/>
        <w:gridCol w:w="1701"/>
        <w:gridCol w:w="1418"/>
        <w:gridCol w:w="1559"/>
        <w:gridCol w:w="1417"/>
      </w:tblGrid>
      <w:tr w:rsidR="008963B5" w:rsidTr="00A66E45">
        <w:tc>
          <w:tcPr>
            <w:tcW w:w="1701" w:type="dxa"/>
            <w:vMerge w:val="restart"/>
            <w:vAlign w:val="center"/>
          </w:tcPr>
          <w:p w:rsidR="008963B5" w:rsidRPr="006F2D32" w:rsidRDefault="008963B5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Коды ОК и ПК</w:t>
            </w:r>
          </w:p>
        </w:tc>
        <w:tc>
          <w:tcPr>
            <w:tcW w:w="3828" w:type="dxa"/>
            <w:vMerge w:val="restart"/>
            <w:vAlign w:val="center"/>
          </w:tcPr>
          <w:p w:rsidR="008963B5" w:rsidRPr="006F2D32" w:rsidRDefault="008963B5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ПМ</w:t>
            </w:r>
          </w:p>
        </w:tc>
        <w:tc>
          <w:tcPr>
            <w:tcW w:w="1559" w:type="dxa"/>
            <w:vMerge w:val="restart"/>
            <w:vAlign w:val="center"/>
          </w:tcPr>
          <w:p w:rsidR="008963B5" w:rsidRPr="006F2D32" w:rsidRDefault="008963B5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Суммарный объем нагрузки, час</w:t>
            </w:r>
          </w:p>
        </w:tc>
        <w:tc>
          <w:tcPr>
            <w:tcW w:w="7371" w:type="dxa"/>
            <w:gridSpan w:val="5"/>
            <w:vAlign w:val="center"/>
          </w:tcPr>
          <w:p w:rsidR="008963B5" w:rsidRDefault="008963B5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профессионального модуля, час</w:t>
            </w:r>
          </w:p>
        </w:tc>
        <w:tc>
          <w:tcPr>
            <w:tcW w:w="1417" w:type="dxa"/>
            <w:vMerge w:val="restart"/>
            <w:vAlign w:val="center"/>
          </w:tcPr>
          <w:p w:rsidR="008963B5" w:rsidRDefault="008963B5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ятельная работа</w:t>
            </w:r>
          </w:p>
        </w:tc>
      </w:tr>
      <w:tr w:rsidR="008963B5" w:rsidTr="00A66E45">
        <w:tc>
          <w:tcPr>
            <w:tcW w:w="1701" w:type="dxa"/>
            <w:vMerge/>
            <w:vAlign w:val="center"/>
          </w:tcPr>
          <w:p w:rsidR="008963B5" w:rsidRPr="006F2D32" w:rsidRDefault="008963B5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:rsidR="008963B5" w:rsidRPr="006F2D32" w:rsidRDefault="008963B5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963B5" w:rsidRPr="006F2D32" w:rsidRDefault="008963B5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8963B5" w:rsidRPr="006202D6" w:rsidRDefault="008963B5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по МДК</w:t>
            </w:r>
          </w:p>
        </w:tc>
        <w:tc>
          <w:tcPr>
            <w:tcW w:w="2977" w:type="dxa"/>
            <w:gridSpan w:val="2"/>
            <w:vMerge w:val="restart"/>
            <w:vAlign w:val="center"/>
          </w:tcPr>
          <w:p w:rsidR="008963B5" w:rsidRDefault="008963B5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Практики</w:t>
            </w:r>
          </w:p>
        </w:tc>
        <w:tc>
          <w:tcPr>
            <w:tcW w:w="1417" w:type="dxa"/>
            <w:vMerge/>
            <w:vAlign w:val="center"/>
          </w:tcPr>
          <w:p w:rsidR="008963B5" w:rsidRDefault="008963B5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963B5" w:rsidTr="00A66E45">
        <w:tc>
          <w:tcPr>
            <w:tcW w:w="1701" w:type="dxa"/>
            <w:vMerge/>
            <w:vAlign w:val="center"/>
          </w:tcPr>
          <w:p w:rsidR="008963B5" w:rsidRPr="006F2D32" w:rsidRDefault="008963B5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:rsidR="008963B5" w:rsidRPr="006F2D32" w:rsidRDefault="008963B5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963B5" w:rsidRPr="006F2D32" w:rsidRDefault="008963B5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8963B5" w:rsidRPr="006F2D32" w:rsidRDefault="008963B5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</w:t>
            </w:r>
          </w:p>
        </w:tc>
        <w:tc>
          <w:tcPr>
            <w:tcW w:w="3118" w:type="dxa"/>
            <w:gridSpan w:val="2"/>
            <w:vAlign w:val="center"/>
          </w:tcPr>
          <w:p w:rsidR="008963B5" w:rsidRPr="006202D6" w:rsidRDefault="008963B5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том числе</w:t>
            </w:r>
          </w:p>
        </w:tc>
        <w:tc>
          <w:tcPr>
            <w:tcW w:w="2977" w:type="dxa"/>
            <w:gridSpan w:val="2"/>
            <w:vMerge/>
            <w:vAlign w:val="center"/>
          </w:tcPr>
          <w:p w:rsidR="008963B5" w:rsidRDefault="008963B5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8963B5" w:rsidRDefault="008963B5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963B5" w:rsidTr="00A66E45">
        <w:tc>
          <w:tcPr>
            <w:tcW w:w="1701" w:type="dxa"/>
            <w:vMerge/>
            <w:vAlign w:val="center"/>
          </w:tcPr>
          <w:p w:rsidR="008963B5" w:rsidRPr="006F2D32" w:rsidRDefault="008963B5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:rsidR="008963B5" w:rsidRPr="006F2D32" w:rsidRDefault="008963B5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963B5" w:rsidRPr="006F2D32" w:rsidRDefault="008963B5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8963B5" w:rsidRPr="006F2D32" w:rsidRDefault="008963B5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963B5" w:rsidRPr="006F2D32" w:rsidRDefault="008963B5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торных и практич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ских зан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тий</w:t>
            </w:r>
          </w:p>
        </w:tc>
        <w:tc>
          <w:tcPr>
            <w:tcW w:w="1701" w:type="dxa"/>
            <w:vAlign w:val="center"/>
          </w:tcPr>
          <w:p w:rsidR="008963B5" w:rsidRPr="006202D6" w:rsidRDefault="008963B5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Курсовых 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бот (прое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тов)</w:t>
            </w:r>
          </w:p>
        </w:tc>
        <w:tc>
          <w:tcPr>
            <w:tcW w:w="1418" w:type="dxa"/>
            <w:vAlign w:val="center"/>
          </w:tcPr>
          <w:p w:rsidR="008963B5" w:rsidRPr="006202D6" w:rsidRDefault="008963B5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Учебная</w:t>
            </w:r>
          </w:p>
        </w:tc>
        <w:tc>
          <w:tcPr>
            <w:tcW w:w="1559" w:type="dxa"/>
            <w:vAlign w:val="center"/>
          </w:tcPr>
          <w:p w:rsidR="008963B5" w:rsidRDefault="008963B5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Произво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ственная</w:t>
            </w:r>
          </w:p>
        </w:tc>
        <w:tc>
          <w:tcPr>
            <w:tcW w:w="1417" w:type="dxa"/>
            <w:vMerge/>
            <w:vAlign w:val="center"/>
          </w:tcPr>
          <w:p w:rsidR="008963B5" w:rsidRDefault="008963B5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963B5" w:rsidTr="00A66E45">
        <w:tc>
          <w:tcPr>
            <w:tcW w:w="1701" w:type="dxa"/>
            <w:vAlign w:val="center"/>
          </w:tcPr>
          <w:p w:rsidR="008963B5" w:rsidRPr="007110D4" w:rsidRDefault="008963B5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10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828" w:type="dxa"/>
            <w:vAlign w:val="center"/>
          </w:tcPr>
          <w:p w:rsidR="008963B5" w:rsidRPr="007110D4" w:rsidRDefault="008963B5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10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8963B5" w:rsidRPr="007110D4" w:rsidRDefault="008963B5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10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8963B5" w:rsidRPr="007110D4" w:rsidRDefault="008963B5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10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8963B5" w:rsidRPr="007110D4" w:rsidRDefault="008963B5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10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8963B5" w:rsidRPr="007110D4" w:rsidRDefault="008963B5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10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8963B5" w:rsidRPr="007110D4" w:rsidRDefault="008963B5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10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:rsidR="008963B5" w:rsidRPr="007110D4" w:rsidRDefault="008963B5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10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8963B5" w:rsidRPr="007110D4" w:rsidRDefault="008963B5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10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</w:tr>
      <w:tr w:rsidR="00A66E45" w:rsidTr="00A66E45">
        <w:tc>
          <w:tcPr>
            <w:tcW w:w="1701" w:type="dxa"/>
            <w:vMerge w:val="restart"/>
            <w:vAlign w:val="center"/>
          </w:tcPr>
          <w:p w:rsidR="00DA7F37" w:rsidRDefault="00DA7F37" w:rsidP="00DA7F3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ОК 9</w:t>
            </w:r>
          </w:p>
          <w:p w:rsidR="00DA7F37" w:rsidRDefault="00DA7F37" w:rsidP="00DA7F3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ПК8.1.</w:t>
            </w:r>
          </w:p>
          <w:p w:rsidR="00DA7F37" w:rsidRDefault="00DA7F37" w:rsidP="00DA7F3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ПК8.2.</w:t>
            </w:r>
          </w:p>
          <w:p w:rsidR="00DA7F37" w:rsidRDefault="00DA7F37" w:rsidP="00DA7F3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ПК8.3.</w:t>
            </w:r>
          </w:p>
          <w:p w:rsidR="00DA7F37" w:rsidRDefault="00DA7F37" w:rsidP="00DA7F3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ЛР3, ЛР14, ЛР15, ЛР16,</w:t>
            </w:r>
          </w:p>
          <w:p w:rsidR="00DA7F37" w:rsidRDefault="00DA7F37" w:rsidP="00DA7F3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ЛР19, ЛР20</w:t>
            </w:r>
          </w:p>
          <w:p w:rsidR="00A66E45" w:rsidRPr="007110D4" w:rsidRDefault="00DA7F37" w:rsidP="00DA7F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ЛР23, ЛР30</w:t>
            </w:r>
          </w:p>
        </w:tc>
        <w:tc>
          <w:tcPr>
            <w:tcW w:w="3828" w:type="dxa"/>
            <w:vAlign w:val="center"/>
          </w:tcPr>
          <w:p w:rsidR="00E4465C" w:rsidRDefault="00E4465C" w:rsidP="00E446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МДК.08.01</w:t>
            </w:r>
            <w:r w:rsidR="00A66E4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E41D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66E45">
              <w:rPr>
                <w:rFonts w:ascii="Times New Roman" w:hAnsi="Times New Roman" w:cs="Times New Roman"/>
                <w:sz w:val="24"/>
                <w:szCs w:val="24"/>
              </w:rPr>
              <w:t xml:space="preserve">роектирования и разработки интерфейсов </w:t>
            </w:r>
          </w:p>
          <w:p w:rsidR="00A66E45" w:rsidRPr="007110D4" w:rsidRDefault="00A66E45" w:rsidP="00E446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пользователя</w:t>
            </w:r>
          </w:p>
        </w:tc>
        <w:tc>
          <w:tcPr>
            <w:tcW w:w="1559" w:type="dxa"/>
            <w:vAlign w:val="center"/>
          </w:tcPr>
          <w:p w:rsidR="00A66E45" w:rsidRPr="007F6102" w:rsidRDefault="007B28C4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276" w:type="dxa"/>
            <w:vAlign w:val="center"/>
          </w:tcPr>
          <w:p w:rsidR="00A66E45" w:rsidRPr="00A66E45" w:rsidRDefault="00DE41D8" w:rsidP="006E26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417" w:type="dxa"/>
            <w:vAlign w:val="center"/>
          </w:tcPr>
          <w:p w:rsidR="00A66E45" w:rsidRPr="00A66E45" w:rsidRDefault="00A66E45" w:rsidP="006E26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E4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01" w:type="dxa"/>
            <w:vAlign w:val="center"/>
          </w:tcPr>
          <w:p w:rsidR="00A66E45" w:rsidRPr="00A66E45" w:rsidRDefault="00A66E45" w:rsidP="006E26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E4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A66E45" w:rsidRPr="00A66E45" w:rsidRDefault="00A66E45" w:rsidP="006E26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E4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  <w:vMerge w:val="restart"/>
            <w:vAlign w:val="center"/>
          </w:tcPr>
          <w:p w:rsidR="00A66E45" w:rsidRPr="00A66E45" w:rsidRDefault="00A66E45" w:rsidP="006E26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66E45" w:rsidRPr="007110D4" w:rsidRDefault="00FA070B" w:rsidP="006E26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66E45" w:rsidTr="00A66E45">
        <w:tc>
          <w:tcPr>
            <w:tcW w:w="1701" w:type="dxa"/>
            <w:vMerge/>
            <w:vAlign w:val="center"/>
          </w:tcPr>
          <w:p w:rsidR="00A66E45" w:rsidRPr="007110D4" w:rsidRDefault="00A66E45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A66E45" w:rsidRPr="007110D4" w:rsidRDefault="00E4465C" w:rsidP="00E446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МДК.08.02. </w:t>
            </w:r>
            <w:r w:rsidR="00A66E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E41D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66E45">
              <w:rPr>
                <w:rFonts w:ascii="Times New Roman" w:hAnsi="Times New Roman" w:cs="Times New Roman"/>
                <w:sz w:val="24"/>
                <w:szCs w:val="24"/>
              </w:rPr>
              <w:t>рафически</w:t>
            </w:r>
            <w:r w:rsidR="00DE41D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gramEnd"/>
            <w:r w:rsidR="00DE41D8">
              <w:rPr>
                <w:rFonts w:ascii="Times New Roman" w:hAnsi="Times New Roman" w:cs="Times New Roman"/>
                <w:sz w:val="24"/>
                <w:szCs w:val="24"/>
              </w:rPr>
              <w:t xml:space="preserve"> дизайн </w:t>
            </w:r>
            <w:r w:rsidR="00A66E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41D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66E45">
              <w:rPr>
                <w:rFonts w:ascii="Times New Roman" w:hAnsi="Times New Roman" w:cs="Times New Roman"/>
                <w:sz w:val="24"/>
                <w:szCs w:val="24"/>
              </w:rPr>
              <w:t>и мультимедиа</w:t>
            </w:r>
          </w:p>
        </w:tc>
        <w:tc>
          <w:tcPr>
            <w:tcW w:w="1559" w:type="dxa"/>
            <w:vAlign w:val="center"/>
          </w:tcPr>
          <w:p w:rsidR="00A66E45" w:rsidRPr="007F6102" w:rsidRDefault="007B28C4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276" w:type="dxa"/>
            <w:vAlign w:val="center"/>
          </w:tcPr>
          <w:p w:rsidR="00A66E45" w:rsidRPr="00A66E45" w:rsidRDefault="00DE41D8" w:rsidP="006E26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417" w:type="dxa"/>
            <w:vAlign w:val="center"/>
          </w:tcPr>
          <w:p w:rsidR="00A66E45" w:rsidRPr="00A66E45" w:rsidRDefault="00DE41D8" w:rsidP="006E26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701" w:type="dxa"/>
            <w:vAlign w:val="center"/>
          </w:tcPr>
          <w:p w:rsidR="00A66E45" w:rsidRPr="00A66E45" w:rsidRDefault="00A66E45" w:rsidP="006E26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E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A66E45" w:rsidRPr="00A66E45" w:rsidRDefault="00A66E45" w:rsidP="006E26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E4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59" w:type="dxa"/>
            <w:vMerge/>
            <w:vAlign w:val="center"/>
          </w:tcPr>
          <w:p w:rsidR="00A66E45" w:rsidRPr="00A66E45" w:rsidRDefault="00A66E45" w:rsidP="006E26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66E45" w:rsidRPr="007110D4" w:rsidRDefault="00FA070B" w:rsidP="006E26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66E45" w:rsidTr="00A66E45">
        <w:tc>
          <w:tcPr>
            <w:tcW w:w="1701" w:type="dxa"/>
            <w:vMerge/>
            <w:vAlign w:val="center"/>
          </w:tcPr>
          <w:p w:rsidR="00A66E45" w:rsidRPr="007110D4" w:rsidRDefault="00A66E45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A66E45" w:rsidRPr="007110D4" w:rsidRDefault="00A66E45" w:rsidP="00E446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1559" w:type="dxa"/>
            <w:vAlign w:val="center"/>
          </w:tcPr>
          <w:p w:rsidR="00A66E45" w:rsidRPr="007F6102" w:rsidRDefault="00B87FEF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76" w:type="dxa"/>
            <w:vAlign w:val="center"/>
          </w:tcPr>
          <w:p w:rsidR="00A66E45" w:rsidRPr="00A66E45" w:rsidRDefault="00A66E45" w:rsidP="006E26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66E45" w:rsidRPr="00A66E45" w:rsidRDefault="00A66E45" w:rsidP="006E26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66E45" w:rsidRPr="00A66E45" w:rsidRDefault="00A66E45" w:rsidP="006E26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66E45" w:rsidRPr="00A66E45" w:rsidRDefault="00A66E45" w:rsidP="006E26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E45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559" w:type="dxa"/>
            <w:vMerge/>
            <w:vAlign w:val="center"/>
          </w:tcPr>
          <w:p w:rsidR="00A66E45" w:rsidRPr="00A66E45" w:rsidRDefault="00A66E45" w:rsidP="006E26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A66E45" w:rsidRPr="007110D4" w:rsidRDefault="00A66E45" w:rsidP="006E26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E45" w:rsidTr="00A66E45">
        <w:tc>
          <w:tcPr>
            <w:tcW w:w="1701" w:type="dxa"/>
            <w:vMerge/>
            <w:vAlign w:val="center"/>
          </w:tcPr>
          <w:p w:rsidR="00A66E45" w:rsidRPr="007110D4" w:rsidRDefault="00A66E45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A66E45" w:rsidRPr="007110D4" w:rsidRDefault="00A66E45" w:rsidP="00E446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1559" w:type="dxa"/>
            <w:vAlign w:val="center"/>
          </w:tcPr>
          <w:p w:rsidR="00A66E45" w:rsidRPr="007F6102" w:rsidRDefault="00A66E45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102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5812" w:type="dxa"/>
            <w:gridSpan w:val="4"/>
            <w:vAlign w:val="center"/>
          </w:tcPr>
          <w:p w:rsidR="00A66E45" w:rsidRPr="00A66E45" w:rsidRDefault="00A66E45" w:rsidP="006E26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66E45" w:rsidRPr="00A66E45" w:rsidRDefault="00A66E45" w:rsidP="006E26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E4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417" w:type="dxa"/>
            <w:vMerge/>
            <w:vAlign w:val="center"/>
          </w:tcPr>
          <w:p w:rsidR="00A66E45" w:rsidRPr="007110D4" w:rsidRDefault="00A66E45" w:rsidP="006E26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70B" w:rsidTr="00A66E45">
        <w:tc>
          <w:tcPr>
            <w:tcW w:w="1701" w:type="dxa"/>
            <w:vAlign w:val="center"/>
          </w:tcPr>
          <w:p w:rsidR="00FA070B" w:rsidRPr="007110D4" w:rsidRDefault="00FA070B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A070B" w:rsidRDefault="00FA070B" w:rsidP="00E446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Экзамены и консультации</w:t>
            </w:r>
          </w:p>
        </w:tc>
        <w:tc>
          <w:tcPr>
            <w:tcW w:w="1559" w:type="dxa"/>
            <w:vAlign w:val="center"/>
          </w:tcPr>
          <w:p w:rsidR="00FA070B" w:rsidRPr="007F6102" w:rsidRDefault="007B28C4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12" w:type="dxa"/>
            <w:gridSpan w:val="4"/>
            <w:vAlign w:val="center"/>
          </w:tcPr>
          <w:p w:rsidR="00FA070B" w:rsidRPr="00A66E45" w:rsidRDefault="00FA070B" w:rsidP="006E26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A070B" w:rsidRPr="00A66E45" w:rsidRDefault="00FA070B" w:rsidP="006E26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A070B" w:rsidRPr="007110D4" w:rsidRDefault="00FA070B" w:rsidP="006E26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70B" w:rsidTr="00A66E45">
        <w:tc>
          <w:tcPr>
            <w:tcW w:w="1701" w:type="dxa"/>
            <w:vAlign w:val="center"/>
          </w:tcPr>
          <w:p w:rsidR="00FA070B" w:rsidRPr="007110D4" w:rsidRDefault="00FA070B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A070B" w:rsidRDefault="00FA070B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A070B" w:rsidRPr="007F6102" w:rsidRDefault="00FA070B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FA070B" w:rsidRPr="00A66E45" w:rsidRDefault="00FA070B" w:rsidP="006E26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A070B" w:rsidRPr="00A66E45" w:rsidRDefault="00FA070B" w:rsidP="006E26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A070B" w:rsidRPr="007110D4" w:rsidRDefault="00FA070B" w:rsidP="006E26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460" w:rsidTr="006E26F8">
        <w:tc>
          <w:tcPr>
            <w:tcW w:w="5529" w:type="dxa"/>
            <w:gridSpan w:val="2"/>
            <w:vAlign w:val="center"/>
          </w:tcPr>
          <w:p w:rsidR="003E7460" w:rsidRPr="003E7460" w:rsidRDefault="003E7460" w:rsidP="003E746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3E7460" w:rsidRPr="007F6102" w:rsidRDefault="00FA070B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622</w:t>
            </w:r>
          </w:p>
        </w:tc>
        <w:tc>
          <w:tcPr>
            <w:tcW w:w="1276" w:type="dxa"/>
            <w:vAlign w:val="center"/>
          </w:tcPr>
          <w:p w:rsidR="003E7460" w:rsidRPr="007F6102" w:rsidRDefault="00FA070B" w:rsidP="006E26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318</w:t>
            </w:r>
          </w:p>
        </w:tc>
        <w:tc>
          <w:tcPr>
            <w:tcW w:w="1417" w:type="dxa"/>
            <w:vAlign w:val="center"/>
          </w:tcPr>
          <w:p w:rsidR="003E7460" w:rsidRPr="003E7460" w:rsidRDefault="00FA070B" w:rsidP="006E26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198</w:t>
            </w:r>
          </w:p>
        </w:tc>
        <w:tc>
          <w:tcPr>
            <w:tcW w:w="1701" w:type="dxa"/>
            <w:vAlign w:val="center"/>
          </w:tcPr>
          <w:p w:rsidR="003E7460" w:rsidRPr="003E7460" w:rsidRDefault="00A66E45" w:rsidP="006E26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3E7460" w:rsidRPr="003E7460" w:rsidRDefault="002D33E8" w:rsidP="006E26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559" w:type="dxa"/>
            <w:vAlign w:val="center"/>
          </w:tcPr>
          <w:p w:rsidR="003E7460" w:rsidRPr="003E7460" w:rsidRDefault="002D33E8" w:rsidP="006E26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417" w:type="dxa"/>
            <w:vAlign w:val="center"/>
          </w:tcPr>
          <w:p w:rsidR="003E7460" w:rsidRPr="003E7460" w:rsidRDefault="00FA070B" w:rsidP="006E26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</w:tbl>
    <w:p w:rsidR="000665FF" w:rsidRDefault="000665FF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0665FF" w:rsidRDefault="000665F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0665FF" w:rsidRDefault="000665FF" w:rsidP="00C26DF4">
      <w:pPr>
        <w:pStyle w:val="a3"/>
        <w:jc w:val="both"/>
        <w:rPr>
          <w:rFonts w:ascii="Times New Roman" w:hAnsi="Times New Roman" w:cs="Times New Roman"/>
          <w:sz w:val="24"/>
        </w:rPr>
        <w:sectPr w:rsidR="000665FF" w:rsidSect="004B17B0">
          <w:pgSz w:w="16838" w:h="11906" w:orient="landscape" w:code="9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60578F" w:rsidRPr="0060578F" w:rsidRDefault="0060578F" w:rsidP="006057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57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3.2. Содержание обучения по профессиональному модулю</w:t>
      </w:r>
    </w:p>
    <w:p w:rsidR="008865D9" w:rsidRDefault="008865D9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153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65"/>
        <w:gridCol w:w="9360"/>
        <w:gridCol w:w="850"/>
        <w:gridCol w:w="850"/>
        <w:gridCol w:w="1984"/>
      </w:tblGrid>
      <w:tr w:rsidR="007A2606" w:rsidTr="007A2606">
        <w:trPr>
          <w:tblHeader/>
        </w:trPr>
        <w:tc>
          <w:tcPr>
            <w:tcW w:w="2265" w:type="dxa"/>
            <w:tcBorders>
              <w:bottom w:val="single" w:sz="4" w:space="0" w:color="auto"/>
            </w:tcBorders>
            <w:vAlign w:val="center"/>
          </w:tcPr>
          <w:p w:rsidR="007A2606" w:rsidRPr="00CA4C0A" w:rsidRDefault="007A2606" w:rsidP="006F4BC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C0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разд</w:t>
            </w:r>
            <w:r w:rsidRPr="00CA4C0A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CA4C0A">
              <w:rPr>
                <w:rFonts w:ascii="Times New Roman" w:hAnsi="Times New Roman" w:cs="Times New Roman"/>
                <w:b/>
                <w:sz w:val="20"/>
                <w:szCs w:val="20"/>
              </w:rPr>
              <w:t>лов и тем професси</w:t>
            </w:r>
            <w:r w:rsidRPr="00CA4C0A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CA4C0A">
              <w:rPr>
                <w:rFonts w:ascii="Times New Roman" w:hAnsi="Times New Roman" w:cs="Times New Roman"/>
                <w:b/>
                <w:sz w:val="20"/>
                <w:szCs w:val="20"/>
              </w:rPr>
              <w:t>нального модуля (ПМ), междисципл</w:t>
            </w:r>
            <w:r w:rsidRPr="00CA4C0A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CA4C0A">
              <w:rPr>
                <w:rFonts w:ascii="Times New Roman" w:hAnsi="Times New Roman" w:cs="Times New Roman"/>
                <w:b/>
                <w:sz w:val="20"/>
                <w:szCs w:val="20"/>
              </w:rPr>
              <w:t>нарных курсов (МДК)</w:t>
            </w:r>
          </w:p>
        </w:tc>
        <w:tc>
          <w:tcPr>
            <w:tcW w:w="9360" w:type="dxa"/>
            <w:tcBorders>
              <w:bottom w:val="single" w:sz="4" w:space="0" w:color="auto"/>
            </w:tcBorders>
            <w:vAlign w:val="center"/>
          </w:tcPr>
          <w:p w:rsidR="007A2606" w:rsidRPr="00CA4C0A" w:rsidRDefault="007A2606" w:rsidP="006F4BC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C0A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учебного материала, лабораторные работы и практические занятия, внеаудиторная (самостоятельная) учебная работа обучающихся, курсовая работа (проект)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A2606" w:rsidRPr="00CA4C0A" w:rsidRDefault="007A2606" w:rsidP="006F4BC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C0A">
              <w:rPr>
                <w:rFonts w:ascii="Times New Roman" w:hAnsi="Times New Roman" w:cs="Times New Roman"/>
                <w:b/>
                <w:sz w:val="20"/>
                <w:szCs w:val="20"/>
              </w:rPr>
              <w:t>Объем часов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7A2606" w:rsidRDefault="007A2606" w:rsidP="006F4BC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C0A">
              <w:rPr>
                <w:rFonts w:ascii="Times New Roman" w:hAnsi="Times New Roman" w:cs="Times New Roman"/>
                <w:b/>
                <w:sz w:val="20"/>
                <w:szCs w:val="20"/>
              </w:rPr>
              <w:t>Ур</w:t>
            </w:r>
            <w:r w:rsidRPr="00CA4C0A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CA4C0A">
              <w:rPr>
                <w:rFonts w:ascii="Times New Roman" w:hAnsi="Times New Roman" w:cs="Times New Roman"/>
                <w:b/>
                <w:sz w:val="20"/>
                <w:szCs w:val="20"/>
              </w:rPr>
              <w:t>вень</w:t>
            </w:r>
          </w:p>
          <w:p w:rsidR="007A2606" w:rsidRPr="00CA4C0A" w:rsidRDefault="007A2606" w:rsidP="006F4BC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C0A">
              <w:rPr>
                <w:rFonts w:ascii="Times New Roman" w:hAnsi="Times New Roman" w:cs="Times New Roman"/>
                <w:b/>
                <w:sz w:val="20"/>
                <w:szCs w:val="20"/>
              </w:rPr>
              <w:t>усво</w:t>
            </w:r>
            <w:r w:rsidRPr="00CA4C0A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CA4C0A">
              <w:rPr>
                <w:rFonts w:ascii="Times New Roman" w:hAnsi="Times New Roman" w:cs="Times New Roman"/>
                <w:b/>
                <w:sz w:val="20"/>
                <w:szCs w:val="20"/>
              </w:rPr>
              <w:t>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7A2606" w:rsidRDefault="007A2606" w:rsidP="006F4BC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Коды компете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ций, личностных результатов</w:t>
            </w:r>
          </w:p>
        </w:tc>
      </w:tr>
      <w:tr w:rsidR="007A2606" w:rsidTr="007A2606">
        <w:trPr>
          <w:tblHeader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28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28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28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28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7A2606" w:rsidTr="007A2606">
        <w:tc>
          <w:tcPr>
            <w:tcW w:w="1162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A2606" w:rsidRPr="00031E55" w:rsidRDefault="007A2606" w:rsidP="00B44A4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E55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Технология проектирования и разработки интерфейсов пользователя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A2606" w:rsidRPr="00031E55" w:rsidRDefault="007A2606" w:rsidP="00EC67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A2606" w:rsidRPr="00031E55" w:rsidRDefault="007A2606" w:rsidP="00EC67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606" w:rsidTr="007A2606">
        <w:tc>
          <w:tcPr>
            <w:tcW w:w="11625" w:type="dxa"/>
            <w:gridSpan w:val="2"/>
            <w:tcBorders>
              <w:right w:val="single" w:sz="4" w:space="0" w:color="auto"/>
            </w:tcBorders>
            <w:vAlign w:val="center"/>
          </w:tcPr>
          <w:p w:rsidR="007A2606" w:rsidRPr="00031E55" w:rsidRDefault="007A2606" w:rsidP="00B44A4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E55">
              <w:rPr>
                <w:rFonts w:ascii="Times New Roman" w:hAnsi="Times New Roman" w:cs="Times New Roman"/>
                <w:b/>
                <w:sz w:val="24"/>
                <w:szCs w:val="24"/>
              </w:rPr>
              <w:t>МДК 08.01. Проектирование и разработка интерфейсов пользователя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2606" w:rsidRPr="00031E55" w:rsidRDefault="007A2606" w:rsidP="00EC67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7A2606" w:rsidRPr="00031E55" w:rsidRDefault="007A2606" w:rsidP="00EC67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 w:val="restart"/>
            <w:vAlign w:val="center"/>
          </w:tcPr>
          <w:p w:rsidR="007A2606" w:rsidRPr="00605997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997">
              <w:rPr>
                <w:rFonts w:ascii="Times New Roman" w:hAnsi="Times New Roman" w:cs="Times New Roman"/>
                <w:b/>
                <w:sz w:val="24"/>
                <w:szCs w:val="24"/>
              </w:rPr>
              <w:t>Тема 08.01.01. О</w:t>
            </w:r>
            <w:r w:rsidRPr="00605997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605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новы </w:t>
            </w:r>
            <w:r w:rsidRPr="006059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web-</w:t>
            </w:r>
            <w:r w:rsidRPr="00605997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технологий</w:t>
            </w:r>
          </w:p>
        </w:tc>
        <w:tc>
          <w:tcPr>
            <w:tcW w:w="9360" w:type="dxa"/>
          </w:tcPr>
          <w:p w:rsidR="007A2606" w:rsidRPr="008A5FF4" w:rsidRDefault="007A2606" w:rsidP="0060599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850" w:type="dxa"/>
          </w:tcPr>
          <w:p w:rsidR="007A2606" w:rsidRPr="00820B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850" w:type="dxa"/>
            <w:vAlign w:val="center"/>
          </w:tcPr>
          <w:p w:rsidR="007A2606" w:rsidRPr="00820B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9E072D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описание языка, создание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-документа. Структура и синтаксис докуме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та. Теги включения ссылок, изображений и других объектов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 w:val="restart"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1, 2</w:t>
            </w:r>
          </w:p>
        </w:tc>
        <w:tc>
          <w:tcPr>
            <w:tcW w:w="1984" w:type="dxa"/>
            <w:vMerge w:val="restart"/>
          </w:tcPr>
          <w:p w:rsidR="007A2606" w:rsidRDefault="007A2606" w:rsidP="00B87FE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ОК1, ОК2, ОК4, ОК7, ОК9</w:t>
            </w:r>
          </w:p>
          <w:p w:rsidR="007A2606" w:rsidRDefault="007A2606" w:rsidP="00B87FE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ПК8.1.</w:t>
            </w:r>
          </w:p>
          <w:p w:rsidR="007A2606" w:rsidRDefault="007A2606" w:rsidP="00B87FE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ПК8.2.</w:t>
            </w:r>
          </w:p>
          <w:p w:rsidR="007A2606" w:rsidRDefault="007A2606" w:rsidP="00B87FE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ПК8.3.</w:t>
            </w:r>
          </w:p>
          <w:p w:rsidR="007A2606" w:rsidRDefault="007A2606" w:rsidP="00B87FE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ЛР3, ЛР14, ЛР15, ЛР16,</w:t>
            </w:r>
          </w:p>
          <w:p w:rsidR="007A2606" w:rsidRDefault="007A2606" w:rsidP="00B87FE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ЛР19, ЛР20</w:t>
            </w:r>
          </w:p>
          <w:p w:rsidR="007A2606" w:rsidRDefault="007A2606" w:rsidP="00B87FE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ЛР23, ЛР30</w:t>
            </w:r>
          </w:p>
          <w:p w:rsidR="007A2606" w:rsidRDefault="007A2606" w:rsidP="00E710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Списки. Таблицы. Фреймы, плавающие фреймы, формы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E710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272956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Каскадные таблицы стилей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E710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274E6C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Использование свойств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2, 3</w:t>
            </w:r>
          </w:p>
        </w:tc>
        <w:tc>
          <w:tcPr>
            <w:tcW w:w="1984" w:type="dxa"/>
            <w:vMerge/>
          </w:tcPr>
          <w:p w:rsidR="007A2606" w:rsidRDefault="007A2606" w:rsidP="00E710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Верстка страниц веб-сайта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7A2606" w:rsidRDefault="007A2606" w:rsidP="00E710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Использование стилей при создании сайта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2, 3</w:t>
            </w:r>
          </w:p>
        </w:tc>
        <w:tc>
          <w:tcPr>
            <w:tcW w:w="1984" w:type="dxa"/>
            <w:vMerge/>
          </w:tcPr>
          <w:p w:rsidR="007A2606" w:rsidRDefault="007A2606" w:rsidP="00E710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Веб-стандарты и их поддержка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1, 2</w:t>
            </w:r>
          </w:p>
        </w:tc>
        <w:tc>
          <w:tcPr>
            <w:tcW w:w="1984" w:type="dxa"/>
            <w:vMerge/>
          </w:tcPr>
          <w:p w:rsidR="007A2606" w:rsidRDefault="007A2606" w:rsidP="00E710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B44A4B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Элементы и атрибуты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и структура страницы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7A2606" w:rsidRDefault="007A2606" w:rsidP="00E710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EA2E6D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Селекторы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E710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F8630F" w:rsidRDefault="007A2606" w:rsidP="00F863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фреймворки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Динамический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 примере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Шаблоны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Типовые решения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7E4E35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Язык сценариев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JavaScript</w:t>
            </w:r>
            <w:r w:rsidRPr="00B54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4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jQuery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Операции с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-дерево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7A2606" w:rsidRPr="005828B8" w:rsidRDefault="007A2606" w:rsidP="00E710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2, 3</w:t>
            </w:r>
          </w:p>
        </w:tc>
        <w:tc>
          <w:tcPr>
            <w:tcW w:w="1984" w:type="dxa"/>
            <w:vMerge/>
          </w:tcPr>
          <w:p w:rsidR="007A2606" w:rsidRDefault="007A2606" w:rsidP="00E710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Манипулирование элементами страницы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E710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Ветвления, циклы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1, 2</w:t>
            </w:r>
          </w:p>
        </w:tc>
        <w:tc>
          <w:tcPr>
            <w:tcW w:w="1984" w:type="dxa"/>
            <w:vMerge/>
          </w:tcPr>
          <w:p w:rsidR="007A2606" w:rsidRDefault="007A2606" w:rsidP="00E710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Строковые функции, массивы. Пользовательские функции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1, 2, 3</w:t>
            </w:r>
          </w:p>
        </w:tc>
        <w:tc>
          <w:tcPr>
            <w:tcW w:w="1984" w:type="dxa"/>
            <w:vMerge/>
          </w:tcPr>
          <w:p w:rsidR="007A2606" w:rsidRDefault="007A2606" w:rsidP="00E710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Работа с событиями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jQuery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E710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 Размещение сайта на сервере и поддержка сайта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1, 2</w:t>
            </w:r>
          </w:p>
        </w:tc>
        <w:tc>
          <w:tcPr>
            <w:tcW w:w="1984" w:type="dxa"/>
            <w:vMerge/>
          </w:tcPr>
          <w:p w:rsidR="007A2606" w:rsidRDefault="007A2606" w:rsidP="00E710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DF34B6" w:rsidRDefault="007A2606" w:rsidP="0060599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и лабораторные работы:</w:t>
            </w:r>
          </w:p>
        </w:tc>
        <w:tc>
          <w:tcPr>
            <w:tcW w:w="850" w:type="dxa"/>
            <w:vAlign w:val="center"/>
          </w:tcPr>
          <w:p w:rsidR="007A2606" w:rsidRPr="00DF34B6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850" w:type="dxa"/>
            <w:vMerge w:val="restart"/>
            <w:vAlign w:val="center"/>
          </w:tcPr>
          <w:p w:rsidR="007A2606" w:rsidRPr="00DF34B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0D0184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Составление технического задания на разработку </w:t>
            </w:r>
            <w:r w:rsidRPr="000D0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0D01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сайта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606" w:rsidRDefault="007A2606" w:rsidP="00B87FE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ОК1, ОК2, ОК4,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ОК7, ОК9</w:t>
            </w:r>
          </w:p>
          <w:p w:rsidR="007A2606" w:rsidRDefault="007A2606" w:rsidP="00A66E4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ПК8.1.</w:t>
            </w:r>
          </w:p>
          <w:p w:rsidR="007A2606" w:rsidRDefault="007A2606" w:rsidP="00A66E4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ПК8.2.</w:t>
            </w:r>
          </w:p>
          <w:p w:rsidR="007A2606" w:rsidRDefault="007A2606" w:rsidP="00A66E4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ПК8.3.</w:t>
            </w:r>
          </w:p>
          <w:p w:rsidR="007A2606" w:rsidRDefault="007A2606" w:rsidP="00A66E4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ЛР3, ЛР14, ЛР15, ЛР16,</w:t>
            </w:r>
          </w:p>
          <w:p w:rsidR="007A2606" w:rsidRDefault="007A2606" w:rsidP="00A66E4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ЛР19, ЛР20</w:t>
            </w:r>
          </w:p>
          <w:p w:rsidR="007A2606" w:rsidRDefault="007A2606" w:rsidP="00A66E4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ЛР23, ЛР30</w:t>
            </w:r>
          </w:p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Служебные теги, теги формирования текста. Вставка изображения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E710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Нумерованные, маркированные списки, гиперссылки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E710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D320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Формирование таблиц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E710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DB42A9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Создание формы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-странице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E710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Фреймы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E710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167E19" w:rsidRDefault="007A2606" w:rsidP="00167E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Применение тегов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создании </w:t>
            </w:r>
            <w:r w:rsidRPr="000D0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0D01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страниц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E710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Формирование </w:t>
            </w:r>
            <w:r w:rsidRPr="000D0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0D01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страниц с использованием каскадных таблиц стилей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E710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094D12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Свойства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текста, шрифта, списков, таблиц и форм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E710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Установка размеров, границ, отступов и полей элементов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E710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Установка цвета и фона, использование анимации. Отображение элементов в 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менте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E710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Табличная верстка сайта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E710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0B0F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Блочная верстка сайта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E710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Создание «резиновых» блоков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E710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Фотогалерея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E710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 Фреймовая верстка. Итоговая работа по теме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E710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57156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 Использование языка сценариев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JavaScript</w:t>
            </w:r>
            <w:r w:rsidRPr="00B54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4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jQuery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создании </w:t>
            </w:r>
            <w:r w:rsidRPr="000D0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0D01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сайта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E710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 Операции с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-дерево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E710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 Использование математических функций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E710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 Работа с компонентами форм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E710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 Создание меню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E710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 Работа с датами. Работа с таймерами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E710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 Продвинутая работа с событиями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E710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A360BB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 Продвинутая работа с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Эффекты и анимация библиотеки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E710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 Создание баннера для </w:t>
            </w:r>
            <w:r w:rsidRPr="000D0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0D01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страницы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E710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 Подготовка и оптимизация графики на </w:t>
            </w:r>
            <w:r w:rsidRPr="000D0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0D01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странице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E710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D156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 Создание сайта с применением всех изученных технологий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E710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FF06B3" w:rsidRDefault="007A2606" w:rsidP="0060599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850" w:type="dxa"/>
            <w:vAlign w:val="center"/>
          </w:tcPr>
          <w:p w:rsidR="007A2606" w:rsidRPr="00D43C23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vMerge w:val="restart"/>
            <w:vAlign w:val="center"/>
          </w:tcPr>
          <w:p w:rsidR="007A2606" w:rsidRPr="00D43C23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7A2606" w:rsidRPr="00D43C23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303174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Решение задач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CSS</w:t>
            </w:r>
          </w:p>
        </w:tc>
        <w:tc>
          <w:tcPr>
            <w:tcW w:w="850" w:type="dxa"/>
            <w:vAlign w:val="center"/>
          </w:tcPr>
          <w:p w:rsidR="007A2606" w:rsidRPr="00D43C23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31231D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Решение задач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JavaScript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Решение задач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jQuery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 w:val="restart"/>
            <w:vAlign w:val="center"/>
          </w:tcPr>
          <w:p w:rsidR="007A2606" w:rsidRPr="002A3655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08.01.02.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</w:t>
            </w:r>
            <w:r w:rsidRPr="006059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eb-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дизайн</w:t>
            </w:r>
          </w:p>
        </w:tc>
        <w:tc>
          <w:tcPr>
            <w:tcW w:w="9360" w:type="dxa"/>
          </w:tcPr>
          <w:p w:rsidR="007A2606" w:rsidRPr="008A5FF4" w:rsidRDefault="007A2606" w:rsidP="003B1CD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850" w:type="dxa"/>
            <w:vAlign w:val="center"/>
          </w:tcPr>
          <w:p w:rsidR="007A2606" w:rsidRPr="00031E55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50" w:type="dxa"/>
            <w:vAlign w:val="center"/>
          </w:tcPr>
          <w:p w:rsidR="007A2606" w:rsidRPr="00031E55" w:rsidRDefault="007A2606" w:rsidP="003123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316CEF" w:rsidRDefault="007A2606" w:rsidP="007142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6CE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42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714265">
              <w:rPr>
                <w:rFonts w:ascii="Times New Roman" w:hAnsi="Times New Roman" w:cs="Times New Roman"/>
                <w:sz w:val="24"/>
                <w:szCs w:val="24"/>
              </w:rPr>
              <w:t>-дизайн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Способности необходимые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7142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eb</w:t>
            </w:r>
            <w:r w:rsidRPr="00714265">
              <w:rPr>
                <w:rFonts w:ascii="Times New Roman" w:hAnsi="Times New Roman" w:cs="Times New Roman"/>
                <w:sz w:val="24"/>
                <w:szCs w:val="24"/>
              </w:rPr>
              <w:t>-дизайн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еру. Специализация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7142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eb</w:t>
            </w:r>
            <w:r w:rsidRPr="00714265">
              <w:rPr>
                <w:rFonts w:ascii="Times New Roman" w:hAnsi="Times New Roman" w:cs="Times New Roman"/>
                <w:sz w:val="24"/>
                <w:szCs w:val="24"/>
              </w:rPr>
              <w:t>-дизайн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 Юзабилити</w:t>
            </w:r>
          </w:p>
        </w:tc>
        <w:tc>
          <w:tcPr>
            <w:tcW w:w="850" w:type="dxa"/>
            <w:vAlign w:val="center"/>
          </w:tcPr>
          <w:p w:rsidR="007A2606" w:rsidRPr="00D43C23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 w:val="restart"/>
            <w:vAlign w:val="center"/>
          </w:tcPr>
          <w:p w:rsidR="007A2606" w:rsidRPr="005828B8" w:rsidRDefault="007A2606" w:rsidP="00520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1, 2</w:t>
            </w:r>
          </w:p>
        </w:tc>
        <w:tc>
          <w:tcPr>
            <w:tcW w:w="1984" w:type="dxa"/>
            <w:vMerge w:val="restart"/>
          </w:tcPr>
          <w:p w:rsidR="007A2606" w:rsidRDefault="007A2606" w:rsidP="00520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606" w:rsidRDefault="007A2606" w:rsidP="00520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606" w:rsidRDefault="007A2606" w:rsidP="00B87FE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ОК1, ОК2, ОК4, ОК7, ОК9</w:t>
            </w:r>
          </w:p>
          <w:p w:rsidR="007A2606" w:rsidRDefault="007A2606" w:rsidP="00A66E4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ПК8.1.</w:t>
            </w:r>
          </w:p>
          <w:p w:rsidR="007A2606" w:rsidRDefault="007A2606" w:rsidP="00A66E4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ПК8.2.</w:t>
            </w:r>
          </w:p>
          <w:p w:rsidR="007A2606" w:rsidRDefault="007A2606" w:rsidP="00A66E4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ПК8.3.</w:t>
            </w:r>
          </w:p>
          <w:p w:rsidR="007A2606" w:rsidRDefault="007A2606" w:rsidP="00A66E4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ЛР3, ЛР14, ЛР15, ЛР16,</w:t>
            </w:r>
          </w:p>
          <w:p w:rsidR="007A2606" w:rsidRDefault="007A2606" w:rsidP="00A66E4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ЛР19, ЛР20</w:t>
            </w:r>
          </w:p>
          <w:p w:rsidR="007A2606" w:rsidRDefault="007A2606" w:rsidP="00A66E4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ЛР23, ЛР30</w:t>
            </w:r>
          </w:p>
          <w:p w:rsidR="007A2606" w:rsidRDefault="007A2606" w:rsidP="00520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316CEF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Основные типы разработки сайта. Техническое задание. Фай</w:t>
            </w:r>
            <w:r w:rsidR="00257C8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овая структура сайта. Два типа графики на </w:t>
            </w:r>
            <w:r w:rsidRPr="000D0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0D01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сайтах. Имена файлов</w:t>
            </w:r>
          </w:p>
        </w:tc>
        <w:tc>
          <w:tcPr>
            <w:tcW w:w="850" w:type="dxa"/>
            <w:vAlign w:val="center"/>
          </w:tcPr>
          <w:p w:rsidR="007A2606" w:rsidRPr="00D43C23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vAlign w:val="center"/>
          </w:tcPr>
          <w:p w:rsidR="007A2606" w:rsidRPr="00DF11EA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520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316CEF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Концептуальное, логическое и физическое проектирование сайта</w:t>
            </w:r>
          </w:p>
        </w:tc>
        <w:tc>
          <w:tcPr>
            <w:tcW w:w="850" w:type="dxa"/>
            <w:vAlign w:val="center"/>
          </w:tcPr>
          <w:p w:rsidR="007A2606" w:rsidRPr="00D43C23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vAlign w:val="center"/>
          </w:tcPr>
          <w:p w:rsidR="007A2606" w:rsidRPr="00DF11EA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520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316CEF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Цвет в дизайне. Фоновые цвета. Цветовой круг. Модели цвета</w:t>
            </w:r>
          </w:p>
        </w:tc>
        <w:tc>
          <w:tcPr>
            <w:tcW w:w="850" w:type="dxa"/>
            <w:vAlign w:val="center"/>
          </w:tcPr>
          <w:p w:rsidR="007A2606" w:rsidRPr="00D43C23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DF11EA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520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316CEF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Взаимодействие пользователя с сайтом</w:t>
            </w:r>
          </w:p>
        </w:tc>
        <w:tc>
          <w:tcPr>
            <w:tcW w:w="850" w:type="dxa"/>
            <w:vAlign w:val="center"/>
          </w:tcPr>
          <w:p w:rsidR="007A2606" w:rsidRPr="00D43C23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DF11EA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520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316CEF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Вопросы разработки интерфейса</w:t>
            </w:r>
          </w:p>
        </w:tc>
        <w:tc>
          <w:tcPr>
            <w:tcW w:w="850" w:type="dxa"/>
            <w:vAlign w:val="center"/>
          </w:tcPr>
          <w:p w:rsidR="007A2606" w:rsidRPr="00D43C23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DF11EA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520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316CEF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Визуализация элементов интерфейса</w:t>
            </w:r>
          </w:p>
        </w:tc>
        <w:tc>
          <w:tcPr>
            <w:tcW w:w="850" w:type="dxa"/>
            <w:vAlign w:val="center"/>
          </w:tcPr>
          <w:p w:rsidR="007A2606" w:rsidRPr="00D43C23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DF11EA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520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316CEF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Юзабилити </w:t>
            </w:r>
            <w:r w:rsidRPr="000D0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0D01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сайтов и приложений для мобильных устройств</w:t>
            </w:r>
          </w:p>
        </w:tc>
        <w:tc>
          <w:tcPr>
            <w:tcW w:w="850" w:type="dxa"/>
            <w:vAlign w:val="center"/>
          </w:tcPr>
          <w:p w:rsidR="007A2606" w:rsidRPr="00D43C23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DF11EA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520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316CEF" w:rsidRDefault="007A2606" w:rsidP="00171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Аудит юзабилити </w:t>
            </w:r>
            <w:r w:rsidRPr="000D0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0D01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сайта, тестирование и документирование</w:t>
            </w:r>
          </w:p>
        </w:tc>
        <w:tc>
          <w:tcPr>
            <w:tcW w:w="850" w:type="dxa"/>
            <w:vAlign w:val="center"/>
          </w:tcPr>
          <w:p w:rsidR="007A2606" w:rsidRPr="00D43C23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7A2606" w:rsidRPr="00DF11EA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1, 2, 3</w:t>
            </w:r>
          </w:p>
        </w:tc>
        <w:tc>
          <w:tcPr>
            <w:tcW w:w="1984" w:type="dxa"/>
            <w:vMerge/>
          </w:tcPr>
          <w:p w:rsidR="007A2606" w:rsidRDefault="007A2606" w:rsidP="00520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DF34B6" w:rsidRDefault="007A2606" w:rsidP="003B1CD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и лабораторные работы:</w:t>
            </w:r>
          </w:p>
        </w:tc>
        <w:tc>
          <w:tcPr>
            <w:tcW w:w="850" w:type="dxa"/>
            <w:vAlign w:val="center"/>
          </w:tcPr>
          <w:p w:rsidR="007A2606" w:rsidRPr="00031E55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0" w:type="dxa"/>
            <w:vMerge w:val="restart"/>
            <w:vAlign w:val="center"/>
          </w:tcPr>
          <w:p w:rsidR="007A2606" w:rsidRPr="009F6731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7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Merge w:val="restart"/>
          </w:tcPr>
          <w:p w:rsidR="007A2606" w:rsidRDefault="007A2606" w:rsidP="00A66E4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ОК1, ОК2, ОК4, ОК9</w:t>
            </w:r>
          </w:p>
          <w:p w:rsidR="007A2606" w:rsidRDefault="007A2606" w:rsidP="00A66E4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ПК8.1.</w:t>
            </w:r>
          </w:p>
          <w:p w:rsidR="007A2606" w:rsidRDefault="007A2606" w:rsidP="00A66E4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ПК8.2.</w:t>
            </w:r>
          </w:p>
          <w:p w:rsidR="007A2606" w:rsidRDefault="007A2606" w:rsidP="00A66E4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ПК8.3.</w:t>
            </w:r>
          </w:p>
          <w:p w:rsidR="007A2606" w:rsidRDefault="007A2606" w:rsidP="00A66E4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ЛР3, ЛР14, ЛР15, ЛР16,</w:t>
            </w:r>
          </w:p>
          <w:p w:rsidR="007A2606" w:rsidRDefault="007A2606" w:rsidP="00A66E4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ЛР19, ЛР20</w:t>
            </w:r>
          </w:p>
          <w:p w:rsidR="007A2606" w:rsidRDefault="007A2606" w:rsidP="00A66E4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ЛР23, ЛР30</w:t>
            </w:r>
          </w:p>
          <w:p w:rsidR="007A2606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316CEF" w:rsidRDefault="007A2606" w:rsidP="003B1C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6CE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эскизов веб-приложения</w:t>
            </w:r>
          </w:p>
        </w:tc>
        <w:tc>
          <w:tcPr>
            <w:tcW w:w="850" w:type="dxa"/>
            <w:vAlign w:val="center"/>
          </w:tcPr>
          <w:p w:rsidR="007A2606" w:rsidRPr="00D43C23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E70973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520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316CEF" w:rsidRDefault="007A2606" w:rsidP="003B1C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Изучение сетевых приложений для создания прототипов сайта</w:t>
            </w:r>
          </w:p>
        </w:tc>
        <w:tc>
          <w:tcPr>
            <w:tcW w:w="850" w:type="dxa"/>
            <w:vAlign w:val="center"/>
          </w:tcPr>
          <w:p w:rsidR="007A2606" w:rsidRPr="00D43C23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E70973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520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316CEF" w:rsidRDefault="007A2606" w:rsidP="003B1C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Разработка прототипа дизайна веб-приложения</w:t>
            </w:r>
          </w:p>
        </w:tc>
        <w:tc>
          <w:tcPr>
            <w:tcW w:w="850" w:type="dxa"/>
            <w:vAlign w:val="center"/>
          </w:tcPr>
          <w:p w:rsidR="007A2606" w:rsidRPr="00D43C23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E70973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520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316CEF" w:rsidRDefault="007A2606" w:rsidP="00801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Разработка схемы интерфейса веб-приложения</w:t>
            </w:r>
          </w:p>
        </w:tc>
        <w:tc>
          <w:tcPr>
            <w:tcW w:w="850" w:type="dxa"/>
            <w:vAlign w:val="center"/>
          </w:tcPr>
          <w:p w:rsidR="007A2606" w:rsidRPr="00D43C23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E70973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520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316CEF" w:rsidRDefault="007A2606" w:rsidP="003B1C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Разработка схемы интерфейса мобильного приложения</w:t>
            </w:r>
          </w:p>
        </w:tc>
        <w:tc>
          <w:tcPr>
            <w:tcW w:w="850" w:type="dxa"/>
            <w:vAlign w:val="center"/>
          </w:tcPr>
          <w:p w:rsidR="007A2606" w:rsidRPr="00D43C23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E70973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520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316CEF" w:rsidRDefault="007A2606" w:rsidP="003B1C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Применение различных методик  для тестирования юзабилити сайта</w:t>
            </w:r>
          </w:p>
        </w:tc>
        <w:tc>
          <w:tcPr>
            <w:tcW w:w="850" w:type="dxa"/>
            <w:vAlign w:val="center"/>
          </w:tcPr>
          <w:p w:rsidR="007A2606" w:rsidRPr="00D43C23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E70973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520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316CEF" w:rsidRDefault="007A2606" w:rsidP="003B1C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Изучение типового договора на проведение аудита юзабилити сайта</w:t>
            </w:r>
          </w:p>
        </w:tc>
        <w:tc>
          <w:tcPr>
            <w:tcW w:w="850" w:type="dxa"/>
            <w:vAlign w:val="center"/>
          </w:tcPr>
          <w:p w:rsidR="007A2606" w:rsidRPr="00D43C23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E70973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520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316CEF" w:rsidRDefault="007A2606" w:rsidP="003B1C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Оформление документации по аудиту и тестированию юзабилити сайта</w:t>
            </w:r>
          </w:p>
        </w:tc>
        <w:tc>
          <w:tcPr>
            <w:tcW w:w="850" w:type="dxa"/>
            <w:vAlign w:val="center"/>
          </w:tcPr>
          <w:p w:rsidR="007A2606" w:rsidRPr="00D43C23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E70973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520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FF06B3" w:rsidRDefault="007A2606" w:rsidP="003B1CD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850" w:type="dxa"/>
            <w:vAlign w:val="center"/>
          </w:tcPr>
          <w:p w:rsidR="007A2606" w:rsidRPr="00031E55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7A2606" w:rsidRPr="009E61EB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7A2606" w:rsidRDefault="007A2606" w:rsidP="00520E4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316CEF" w:rsidRDefault="007A2606" w:rsidP="00FA07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6CE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Сравнительная характеристика подходов и методик для проведения тестирования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билити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сайта. Проведение тестирования юзабилити сайта работ других учащихся</w:t>
            </w:r>
          </w:p>
        </w:tc>
        <w:tc>
          <w:tcPr>
            <w:tcW w:w="850" w:type="dxa"/>
            <w:vAlign w:val="center"/>
          </w:tcPr>
          <w:p w:rsidR="007A2606" w:rsidRPr="00E70973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9E61EB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520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E70973" w:rsidRDefault="007A2606" w:rsidP="0060599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Курсовой проект:</w:t>
            </w:r>
          </w:p>
        </w:tc>
        <w:tc>
          <w:tcPr>
            <w:tcW w:w="850" w:type="dxa"/>
            <w:vAlign w:val="center"/>
          </w:tcPr>
          <w:p w:rsidR="007A2606" w:rsidRPr="00031E55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0" w:type="dxa"/>
            <w:vMerge w:val="restart"/>
            <w:vAlign w:val="center"/>
          </w:tcPr>
          <w:p w:rsidR="007A2606" w:rsidRPr="009E61EB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1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A2606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316CEF" w:rsidRDefault="007A2606" w:rsidP="003B1C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6CE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Техническое задание</w:t>
            </w:r>
          </w:p>
        </w:tc>
        <w:tc>
          <w:tcPr>
            <w:tcW w:w="850" w:type="dxa"/>
            <w:vAlign w:val="center"/>
          </w:tcPr>
          <w:p w:rsidR="007A2606" w:rsidRPr="00E70973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4D5AEB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2606" w:rsidRDefault="007A2606" w:rsidP="00520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316CEF" w:rsidRDefault="007A2606" w:rsidP="003B1C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Разработка эскиза</w:t>
            </w:r>
          </w:p>
        </w:tc>
        <w:tc>
          <w:tcPr>
            <w:tcW w:w="850" w:type="dxa"/>
            <w:vAlign w:val="center"/>
          </w:tcPr>
          <w:p w:rsidR="007A2606" w:rsidRPr="00E70973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4D5AEB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2606" w:rsidRDefault="007A2606" w:rsidP="00520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316CEF" w:rsidRDefault="007A2606" w:rsidP="003B1C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Разработка прототипа сайта</w:t>
            </w:r>
          </w:p>
        </w:tc>
        <w:tc>
          <w:tcPr>
            <w:tcW w:w="850" w:type="dxa"/>
            <w:vAlign w:val="center"/>
          </w:tcPr>
          <w:p w:rsidR="007A2606" w:rsidRPr="00E70973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4D5AEB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2606" w:rsidRDefault="007A2606" w:rsidP="00520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316CEF" w:rsidRDefault="007A2606" w:rsidP="003B1C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Разработка схемы интерфейса</w:t>
            </w:r>
          </w:p>
        </w:tc>
        <w:tc>
          <w:tcPr>
            <w:tcW w:w="850" w:type="dxa"/>
            <w:vAlign w:val="center"/>
          </w:tcPr>
          <w:p w:rsidR="007A2606" w:rsidRPr="00E70973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4D5AEB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2606" w:rsidRDefault="007A2606" w:rsidP="00520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316CEF" w:rsidRDefault="007A2606" w:rsidP="003B1C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Реализация интерфейса средствами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HTML</w:t>
            </w:r>
          </w:p>
        </w:tc>
        <w:tc>
          <w:tcPr>
            <w:tcW w:w="850" w:type="dxa"/>
            <w:vAlign w:val="center"/>
          </w:tcPr>
          <w:p w:rsidR="007A2606" w:rsidRPr="00E70973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4D5AEB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2606" w:rsidRDefault="007A2606" w:rsidP="00520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316CEF" w:rsidRDefault="007A2606" w:rsidP="003B1C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Реализация интерфейса средствами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CSS</w:t>
            </w:r>
          </w:p>
        </w:tc>
        <w:tc>
          <w:tcPr>
            <w:tcW w:w="850" w:type="dxa"/>
            <w:vAlign w:val="center"/>
          </w:tcPr>
          <w:p w:rsidR="007A2606" w:rsidRPr="004D5AEB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vAlign w:val="center"/>
          </w:tcPr>
          <w:p w:rsidR="007A2606" w:rsidRPr="004D5AEB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2606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316CEF" w:rsidRDefault="007A2606" w:rsidP="003B1C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Реализация динамического сайта средствами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JavaScript</w:t>
            </w:r>
          </w:p>
        </w:tc>
        <w:tc>
          <w:tcPr>
            <w:tcW w:w="850" w:type="dxa"/>
            <w:vAlign w:val="center"/>
          </w:tcPr>
          <w:p w:rsidR="007A2606" w:rsidRPr="004D5AEB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vAlign w:val="center"/>
          </w:tcPr>
          <w:p w:rsidR="007A2606" w:rsidRPr="004D5AEB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2606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316CEF" w:rsidRDefault="007A2606" w:rsidP="003B1C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Реализация динамического сайта средствами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jQuery</w:t>
            </w:r>
          </w:p>
        </w:tc>
        <w:tc>
          <w:tcPr>
            <w:tcW w:w="850" w:type="dxa"/>
            <w:vAlign w:val="center"/>
          </w:tcPr>
          <w:p w:rsidR="007A2606" w:rsidRPr="004D5AEB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vAlign w:val="center"/>
          </w:tcPr>
          <w:p w:rsidR="007A2606" w:rsidRPr="004D5AEB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2606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316CEF" w:rsidRDefault="007A2606" w:rsidP="003B1C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Выбор методики тестирования юзабилити сайта</w:t>
            </w:r>
          </w:p>
        </w:tc>
        <w:tc>
          <w:tcPr>
            <w:tcW w:w="850" w:type="dxa"/>
            <w:vAlign w:val="center"/>
          </w:tcPr>
          <w:p w:rsidR="007A2606" w:rsidRPr="00E70973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4D5AEB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2606" w:rsidRDefault="007A2606" w:rsidP="00520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316CEF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Проведение тестирования юзабилити сайта</w:t>
            </w:r>
          </w:p>
        </w:tc>
        <w:tc>
          <w:tcPr>
            <w:tcW w:w="850" w:type="dxa"/>
            <w:vAlign w:val="center"/>
          </w:tcPr>
          <w:p w:rsidR="007A2606" w:rsidRPr="00E70973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4D5AEB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2606" w:rsidRDefault="007A2606" w:rsidP="00520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316CEF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Оформление результатов тестирования</w:t>
            </w:r>
          </w:p>
        </w:tc>
        <w:tc>
          <w:tcPr>
            <w:tcW w:w="850" w:type="dxa"/>
            <w:vAlign w:val="center"/>
          </w:tcPr>
          <w:p w:rsidR="007A2606" w:rsidRPr="00E70973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4D5AEB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2606" w:rsidRDefault="007A2606" w:rsidP="00520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316CEF" w:rsidRDefault="007A2606" w:rsidP="00605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Размещение сайта. Оформление документации на сайт</w:t>
            </w:r>
          </w:p>
        </w:tc>
        <w:tc>
          <w:tcPr>
            <w:tcW w:w="850" w:type="dxa"/>
            <w:vAlign w:val="center"/>
          </w:tcPr>
          <w:p w:rsidR="007A2606" w:rsidRPr="00E70973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4D5AEB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2606" w:rsidRDefault="007A2606" w:rsidP="00520E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4D5AEB" w:rsidRDefault="007A2606" w:rsidP="0060599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практика:</w:t>
            </w:r>
          </w:p>
        </w:tc>
        <w:tc>
          <w:tcPr>
            <w:tcW w:w="850" w:type="dxa"/>
          </w:tcPr>
          <w:p w:rsidR="007A2606" w:rsidRPr="00855D48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50" w:type="dxa"/>
            <w:vMerge w:val="restart"/>
            <w:vAlign w:val="center"/>
          </w:tcPr>
          <w:p w:rsidR="007A2606" w:rsidRPr="00855D48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D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7A2606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316CEF" w:rsidRDefault="007A2606" w:rsidP="003B1C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6CE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страницы сайта – калькулятора расчета услуг</w:t>
            </w:r>
          </w:p>
        </w:tc>
        <w:tc>
          <w:tcPr>
            <w:tcW w:w="850" w:type="dxa"/>
            <w:vMerge w:val="restart"/>
            <w:vAlign w:val="center"/>
          </w:tcPr>
          <w:p w:rsidR="007A2606" w:rsidRPr="004D5AEB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vMerge/>
            <w:vAlign w:val="center"/>
          </w:tcPr>
          <w:p w:rsidR="007A2606" w:rsidRPr="004D5AEB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2606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316CEF" w:rsidRDefault="007A2606" w:rsidP="003B1C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Создание страницы сайта – анкеты</w:t>
            </w:r>
          </w:p>
        </w:tc>
        <w:tc>
          <w:tcPr>
            <w:tcW w:w="850" w:type="dxa"/>
            <w:vMerge/>
          </w:tcPr>
          <w:p w:rsidR="007A2606" w:rsidRPr="004D5AEB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7A2606" w:rsidRPr="004D5AEB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2606" w:rsidRPr="004D5AEB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316CEF" w:rsidRDefault="007A2606" w:rsidP="003B1C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Создание страницы сайта – теста</w:t>
            </w:r>
          </w:p>
        </w:tc>
        <w:tc>
          <w:tcPr>
            <w:tcW w:w="850" w:type="dxa"/>
            <w:vMerge/>
          </w:tcPr>
          <w:p w:rsidR="007A2606" w:rsidRPr="004D5AEB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7A2606" w:rsidRPr="004D5AEB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2606" w:rsidRPr="004D5AEB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316CEF" w:rsidRDefault="007A2606" w:rsidP="003B1C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Создание разных видов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»: текстовый, графический</w:t>
            </w:r>
          </w:p>
        </w:tc>
        <w:tc>
          <w:tcPr>
            <w:tcW w:w="850" w:type="dxa"/>
            <w:vMerge/>
          </w:tcPr>
          <w:p w:rsidR="007A2606" w:rsidRPr="004D5AEB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7A2606" w:rsidRPr="004D5AEB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2606" w:rsidRPr="004D5AEB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316CEF" w:rsidRDefault="007A2606" w:rsidP="003B1C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Создание проекта – игры</w:t>
            </w:r>
          </w:p>
        </w:tc>
        <w:tc>
          <w:tcPr>
            <w:tcW w:w="850" w:type="dxa"/>
            <w:vMerge/>
          </w:tcPr>
          <w:p w:rsidR="007A2606" w:rsidRPr="004D5AEB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7A2606" w:rsidRPr="004D5AEB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2606" w:rsidRPr="004D5AEB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316CEF" w:rsidRDefault="007A2606" w:rsidP="003B1C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Создание сайта специальности</w:t>
            </w:r>
          </w:p>
        </w:tc>
        <w:tc>
          <w:tcPr>
            <w:tcW w:w="850" w:type="dxa"/>
            <w:vMerge/>
          </w:tcPr>
          <w:p w:rsidR="007A2606" w:rsidRPr="004D5AEB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7A2606" w:rsidRPr="004D5AEB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2606" w:rsidRPr="004D5AEB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316CEF" w:rsidRDefault="007A2606" w:rsidP="003B1C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Создание сайта Хабаровского края</w:t>
            </w:r>
          </w:p>
        </w:tc>
        <w:tc>
          <w:tcPr>
            <w:tcW w:w="850" w:type="dxa"/>
            <w:vMerge/>
          </w:tcPr>
          <w:p w:rsidR="007A2606" w:rsidRPr="004D5AEB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7A2606" w:rsidRPr="004D5AEB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2606" w:rsidRPr="004D5AEB" w:rsidRDefault="007A2606" w:rsidP="003B1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11625" w:type="dxa"/>
            <w:gridSpan w:val="2"/>
            <w:tcBorders>
              <w:right w:val="single" w:sz="4" w:space="0" w:color="auto"/>
            </w:tcBorders>
            <w:vAlign w:val="center"/>
          </w:tcPr>
          <w:p w:rsidR="007A2606" w:rsidRPr="00C23B01" w:rsidRDefault="007A2606" w:rsidP="00D156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B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C23B01">
              <w:rPr>
                <w:rFonts w:ascii="Times New Roman" w:hAnsi="Times New Roman" w:cs="Times New Roman"/>
                <w:b/>
                <w:sz w:val="24"/>
                <w:szCs w:val="24"/>
              </w:rPr>
              <w:t>рафически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й дизайн </w:t>
            </w:r>
            <w:r w:rsidRPr="00C23B01">
              <w:rPr>
                <w:rFonts w:ascii="Times New Roman" w:hAnsi="Times New Roman" w:cs="Times New Roman"/>
                <w:b/>
                <w:sz w:val="24"/>
                <w:szCs w:val="24"/>
              </w:rPr>
              <w:t>и мультимедиа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2606" w:rsidRPr="00C23B01" w:rsidRDefault="007A2606" w:rsidP="00EC67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176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7A2606" w:rsidRPr="00C23B01" w:rsidRDefault="007A2606" w:rsidP="00EC67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A2606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606" w:rsidTr="007A2606">
        <w:tc>
          <w:tcPr>
            <w:tcW w:w="11625" w:type="dxa"/>
            <w:gridSpan w:val="2"/>
            <w:tcBorders>
              <w:right w:val="single" w:sz="4" w:space="0" w:color="auto"/>
            </w:tcBorders>
            <w:vAlign w:val="center"/>
          </w:tcPr>
          <w:p w:rsidR="007A2606" w:rsidRPr="00B06351" w:rsidRDefault="007A2606" w:rsidP="00B0635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МДК 08.02. Графический дизайн и мультимедиа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2606" w:rsidRPr="00B06351" w:rsidRDefault="007A2606" w:rsidP="00EC67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7A2606" w:rsidRPr="00B06351" w:rsidRDefault="007A2606" w:rsidP="00EC67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A2606" w:rsidRPr="00B41220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 w:val="restart"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08.02.01. Компьютерная графика</w:t>
            </w:r>
          </w:p>
        </w:tc>
        <w:tc>
          <w:tcPr>
            <w:tcW w:w="9360" w:type="dxa"/>
            <w:tcBorders>
              <w:right w:val="single" w:sz="4" w:space="0" w:color="auto"/>
            </w:tcBorders>
          </w:tcPr>
          <w:p w:rsidR="007A2606" w:rsidRPr="008A5FF4" w:rsidRDefault="007A2606" w:rsidP="00F445D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A2606" w:rsidRPr="0088788D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7A2606" w:rsidRDefault="007A2606" w:rsidP="00B87FE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ОК1, ОК2, ОК4, ОК7, ОК9</w:t>
            </w:r>
          </w:p>
          <w:p w:rsidR="007A2606" w:rsidRDefault="007A2606" w:rsidP="00A66E4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ПК8.1.</w:t>
            </w:r>
          </w:p>
          <w:p w:rsidR="007A2606" w:rsidRDefault="007A2606" w:rsidP="00A66E4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ПК8.2., ПК8.3.</w:t>
            </w:r>
          </w:p>
          <w:p w:rsidR="007A2606" w:rsidRDefault="007A2606" w:rsidP="00A66E4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ЛР3, ЛР14, ЛР15,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ЛР16, ЛР19, ЛР20</w:t>
            </w:r>
          </w:p>
          <w:p w:rsidR="007A2606" w:rsidRDefault="007A2606" w:rsidP="00A66E4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ЛР23, ЛР30</w:t>
            </w: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0D0184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Введение в компьютерную графику. Виды компьютерной графики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7A2606" w:rsidRDefault="007A2606" w:rsidP="006F4B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Физические основы компьютерной графики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Соответствие цветов и управление цветом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Форматы хранения графических изображений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 w:val="restart"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08.02.02. Векторная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графика</w:t>
            </w:r>
          </w:p>
        </w:tc>
        <w:tc>
          <w:tcPr>
            <w:tcW w:w="9360" w:type="dxa"/>
          </w:tcPr>
          <w:p w:rsidR="007A2606" w:rsidRPr="008A5FF4" w:rsidRDefault="007A2606" w:rsidP="00F445D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850" w:type="dxa"/>
            <w:vAlign w:val="center"/>
          </w:tcPr>
          <w:p w:rsidR="007A2606" w:rsidRPr="0088788D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7A2606" w:rsidRDefault="007A2606" w:rsidP="00A807B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A2606" w:rsidRDefault="007A2606" w:rsidP="00A807B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A2606" w:rsidRDefault="007A2606" w:rsidP="00A807B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A2606" w:rsidRDefault="007A2606" w:rsidP="00A807B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A2606" w:rsidRDefault="007A2606" w:rsidP="00A807B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A2606" w:rsidRDefault="007A2606" w:rsidP="00A807B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A2606" w:rsidRDefault="007A2606" w:rsidP="00A807B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A2606" w:rsidRDefault="007A2606" w:rsidP="00B87FE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ОК1, ОК2, ОК4, ОК7, ОК9</w:t>
            </w:r>
          </w:p>
          <w:p w:rsidR="007A2606" w:rsidRDefault="007A2606" w:rsidP="00A66E4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ПК8.1.</w:t>
            </w:r>
          </w:p>
          <w:p w:rsidR="007A2606" w:rsidRDefault="007A2606" w:rsidP="00A66E4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ПК8.2., ПК8.3.</w:t>
            </w:r>
          </w:p>
          <w:p w:rsidR="007A2606" w:rsidRDefault="007A2606" w:rsidP="00A66E4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ЛР3, ЛР14, ЛР15, ЛР16, ЛР19, ЛР20</w:t>
            </w:r>
          </w:p>
          <w:p w:rsidR="007A2606" w:rsidRDefault="007A2606" w:rsidP="00A66E4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ЛР23, ЛР30</w:t>
            </w: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0D0184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Особенности векторной графики. Редактор векторной графики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Редактор компьютерной верстки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Редактор разработки мультимедийного контента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E5195D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Основы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ActionScript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3.0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DF34B6" w:rsidRDefault="007A2606" w:rsidP="00F445D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и лабораторные работы:</w:t>
            </w:r>
          </w:p>
        </w:tc>
        <w:tc>
          <w:tcPr>
            <w:tcW w:w="850" w:type="dxa"/>
            <w:vAlign w:val="center"/>
          </w:tcPr>
          <w:p w:rsidR="007A2606" w:rsidRPr="004E307D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0D0184" w:rsidRDefault="007A2606" w:rsidP="006A78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Освоение технологии работы в среде векторного редактора. Создание простейших изображений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6A78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Работа с объектами. Создание контуров</w:t>
            </w:r>
          </w:p>
        </w:tc>
        <w:tc>
          <w:tcPr>
            <w:tcW w:w="850" w:type="dxa"/>
            <w:vAlign w:val="center"/>
          </w:tcPr>
          <w:p w:rsidR="007A2606" w:rsidRPr="005828B8" w:rsidRDefault="006D66EE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6A78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Заливка объектов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6A78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Создание рисунков из кривых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DB42A9" w:rsidRDefault="007A2606" w:rsidP="006A78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Работа с текстом</w:t>
            </w:r>
          </w:p>
        </w:tc>
        <w:tc>
          <w:tcPr>
            <w:tcW w:w="850" w:type="dxa"/>
            <w:vAlign w:val="center"/>
          </w:tcPr>
          <w:p w:rsidR="007A2606" w:rsidRPr="005828B8" w:rsidRDefault="006D66EE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6A78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Методы упорядочения. Создание сложных изображений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167E19" w:rsidRDefault="007A2606" w:rsidP="006A78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Создание изображений с использованием спецэффектов: перетекание, прозрачность, тень, объем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6A78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Создание изображений с использованием спецэффектов: интерактивные искажения, экструзия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094D12" w:rsidRDefault="007A2606" w:rsidP="006A78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Редактор компьютерной анимации. Инструменты выделения и рисования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6A78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Создание статических изображений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6A78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Работа с библиотеками и символами. Покадровая анимация</w:t>
            </w:r>
          </w:p>
        </w:tc>
        <w:tc>
          <w:tcPr>
            <w:tcW w:w="850" w:type="dxa"/>
            <w:vAlign w:val="center"/>
          </w:tcPr>
          <w:p w:rsidR="007A2606" w:rsidRPr="005828B8" w:rsidRDefault="006D66EE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6A78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Автоматическая анимация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6A78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Создание анимации средствами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ActionScript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3.0</w:t>
            </w:r>
          </w:p>
        </w:tc>
        <w:tc>
          <w:tcPr>
            <w:tcW w:w="850" w:type="dxa"/>
            <w:vAlign w:val="center"/>
          </w:tcPr>
          <w:p w:rsidR="007A2606" w:rsidRPr="005828B8" w:rsidRDefault="006D66EE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6A78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Создание простых сценариев. Работа с событиями</w:t>
            </w:r>
          </w:p>
        </w:tc>
        <w:tc>
          <w:tcPr>
            <w:tcW w:w="850" w:type="dxa"/>
            <w:vAlign w:val="center"/>
          </w:tcPr>
          <w:p w:rsidR="007A2606" w:rsidRPr="005828B8" w:rsidRDefault="006D66EE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6A78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Работа с функциями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ActionScript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3.0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6A78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Рисование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ActionScript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3.0. Циклы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57156" w:rsidRDefault="007A2606" w:rsidP="006A78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 Создание анимационного фильма</w:t>
            </w:r>
          </w:p>
        </w:tc>
        <w:tc>
          <w:tcPr>
            <w:tcW w:w="850" w:type="dxa"/>
            <w:vAlign w:val="center"/>
          </w:tcPr>
          <w:p w:rsidR="007A2606" w:rsidRPr="005828B8" w:rsidRDefault="006D66EE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6A78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 Освоение технологии работы в среде редактора компьютерной верстки. Верстка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ностраничного документа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6A78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 Работа с текстом цветом, таблицами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6A78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 Верстка многостраничного документа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F445D4" w:rsidRDefault="007A2606" w:rsidP="0060599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850" w:type="dxa"/>
            <w:vAlign w:val="center"/>
          </w:tcPr>
          <w:p w:rsidR="007A2606" w:rsidRPr="004E307D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A2606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 w:val="restart"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08.02.0</w:t>
            </w:r>
            <w:r w:rsidRPr="00756B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Растровая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графика</w:t>
            </w:r>
          </w:p>
        </w:tc>
        <w:tc>
          <w:tcPr>
            <w:tcW w:w="9360" w:type="dxa"/>
          </w:tcPr>
          <w:p w:rsidR="007A2606" w:rsidRPr="008A5FF4" w:rsidRDefault="007A2606" w:rsidP="00F445D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850" w:type="dxa"/>
            <w:vAlign w:val="center"/>
          </w:tcPr>
          <w:p w:rsidR="007A2606" w:rsidRPr="00DE500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2606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0D0184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Особенности растровой графики. Редактор растровой графики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7A2606" w:rsidRDefault="007A2606" w:rsidP="00B87FE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ОК1, ОК2, ОК4, ОК7, ОК9</w:t>
            </w:r>
          </w:p>
          <w:p w:rsidR="007A2606" w:rsidRDefault="007A2606" w:rsidP="00A66E4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ПК8.1.</w:t>
            </w:r>
          </w:p>
          <w:p w:rsidR="007A2606" w:rsidRDefault="007A2606" w:rsidP="00A66E4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ПК8.2., ПК8.3.</w:t>
            </w:r>
          </w:p>
          <w:p w:rsidR="007A2606" w:rsidRDefault="007A2606" w:rsidP="00A66E4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ЛР3, ЛР14, ЛР15, ЛР16, ЛР19, ЛР20</w:t>
            </w:r>
          </w:p>
          <w:p w:rsidR="007A2606" w:rsidRDefault="007A2606" w:rsidP="00A66E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ЛР23, ЛР30</w:t>
            </w: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Редактор растровой графики в веб-дизайне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DF34B6" w:rsidRDefault="007A2606" w:rsidP="00F905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и лабораторные работы:</w:t>
            </w:r>
          </w:p>
        </w:tc>
        <w:tc>
          <w:tcPr>
            <w:tcW w:w="850" w:type="dxa"/>
            <w:vAlign w:val="center"/>
          </w:tcPr>
          <w:p w:rsidR="007A2606" w:rsidRPr="00DB540C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50" w:type="dxa"/>
            <w:vMerge w:val="restart"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7A2606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0D0184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Освоение технологии работы в среде редактора растровой графики. Инструменты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деления и трансформации областей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Создание и редактирование изображений</w:t>
            </w:r>
          </w:p>
        </w:tc>
        <w:tc>
          <w:tcPr>
            <w:tcW w:w="850" w:type="dxa"/>
            <w:vAlign w:val="center"/>
          </w:tcPr>
          <w:p w:rsidR="007A2606" w:rsidRPr="005828B8" w:rsidRDefault="006D66EE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Работа с масками. Векторные контуры фигуры</w:t>
            </w:r>
          </w:p>
        </w:tc>
        <w:tc>
          <w:tcPr>
            <w:tcW w:w="850" w:type="dxa"/>
            <w:vAlign w:val="center"/>
          </w:tcPr>
          <w:p w:rsidR="007A2606" w:rsidRPr="005828B8" w:rsidRDefault="006D66EE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Инструменты ретуширования. Корректирующие фильтры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DB42A9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Цветная ретушь. Приемы коррекции цвета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Основы работы со слоями. Создание коллажа. Фотомонтаж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167E19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Работа с текстом. Текстовые эффекты. Текстовый дизайн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Работа со стилями слоев и фильтрами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094D12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Корректировка цифровых фотографий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Создание анимированных изображений</w:t>
            </w:r>
          </w:p>
        </w:tc>
        <w:tc>
          <w:tcPr>
            <w:tcW w:w="850" w:type="dxa"/>
            <w:vAlign w:val="center"/>
          </w:tcPr>
          <w:p w:rsidR="007A2606" w:rsidRPr="005828B8" w:rsidRDefault="006D66EE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Создание оригинал-макетов, элементов дизайна сайта</w:t>
            </w:r>
          </w:p>
        </w:tc>
        <w:tc>
          <w:tcPr>
            <w:tcW w:w="850" w:type="dxa"/>
            <w:vAlign w:val="center"/>
          </w:tcPr>
          <w:p w:rsidR="007A2606" w:rsidRPr="005828B8" w:rsidRDefault="006D66EE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Создание макетов сайта</w:t>
            </w:r>
          </w:p>
        </w:tc>
        <w:tc>
          <w:tcPr>
            <w:tcW w:w="850" w:type="dxa"/>
            <w:vAlign w:val="center"/>
          </w:tcPr>
          <w:p w:rsidR="007A2606" w:rsidRPr="005828B8" w:rsidRDefault="006D66EE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Создание буклета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Создание рекламного баннера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7223E4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Изображения для </w:t>
            </w:r>
            <w:r w:rsidRPr="005F68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Создание</w:t>
            </w:r>
            <w:r w:rsidRPr="001472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Gif</w:t>
            </w:r>
            <w:r w:rsidRPr="001472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анимаций</w:t>
            </w:r>
            <w:proofErr w:type="spellEnd"/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 w:val="restart"/>
            <w:vAlign w:val="center"/>
          </w:tcPr>
          <w:p w:rsidR="007A2606" w:rsidRPr="00756BBF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08.02.0</w:t>
            </w:r>
            <w:r w:rsidRPr="00756BB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Трехмерная гр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фика</w:t>
            </w:r>
          </w:p>
        </w:tc>
        <w:tc>
          <w:tcPr>
            <w:tcW w:w="9360" w:type="dxa"/>
          </w:tcPr>
          <w:p w:rsidR="007A2606" w:rsidRPr="008A5FF4" w:rsidRDefault="007A2606" w:rsidP="00F905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850" w:type="dxa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2606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0D0184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Основы трехмерной графики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7A2606" w:rsidRDefault="007A2606" w:rsidP="006F4BC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A2606" w:rsidRDefault="007A2606" w:rsidP="006F4BC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A2606" w:rsidRDefault="007A2606" w:rsidP="006F4BC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A2606" w:rsidRDefault="007A2606" w:rsidP="006F4BC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A2606" w:rsidRDefault="007A2606" w:rsidP="006F4BC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A2606" w:rsidRDefault="007A2606" w:rsidP="006F4BC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A2606" w:rsidRDefault="007A2606" w:rsidP="006F4BC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A2606" w:rsidRDefault="007A2606" w:rsidP="00B87FE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ОК1, ОК2, ОК4, ОК7, ОК9</w:t>
            </w:r>
          </w:p>
          <w:p w:rsidR="007A2606" w:rsidRDefault="007A2606" w:rsidP="00A66E4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ПК8.1.</w:t>
            </w:r>
          </w:p>
          <w:p w:rsidR="007A2606" w:rsidRDefault="007A2606" w:rsidP="00A66E4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ПК8.2., ПК8.3.</w:t>
            </w:r>
          </w:p>
          <w:p w:rsidR="007A2606" w:rsidRDefault="007A2606" w:rsidP="00A66E4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ЛР3, ЛР14, ЛР15, ЛР16, ЛР19, ЛР20</w:t>
            </w:r>
          </w:p>
          <w:p w:rsidR="007A2606" w:rsidRDefault="007A2606" w:rsidP="00A66E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ЛР23, ЛР30</w:t>
            </w: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Основы построения сцен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606FC4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DF34B6" w:rsidRDefault="007A2606" w:rsidP="00F905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и лабораторные работы:</w:t>
            </w:r>
          </w:p>
        </w:tc>
        <w:tc>
          <w:tcPr>
            <w:tcW w:w="850" w:type="dxa"/>
            <w:vAlign w:val="center"/>
          </w:tcPr>
          <w:p w:rsidR="007A2606" w:rsidRPr="008163CA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850" w:type="dxa"/>
            <w:vMerge w:val="restart"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7A2606" w:rsidRPr="008163CA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4F7FE0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Освоение технологии работы в среде редактора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графики. Интерфейс программы. Настройка и работа с видовыми экранами</w:t>
            </w:r>
          </w:p>
        </w:tc>
        <w:tc>
          <w:tcPr>
            <w:tcW w:w="850" w:type="dxa"/>
            <w:vAlign w:val="center"/>
          </w:tcPr>
          <w:p w:rsidR="007A2606" w:rsidRPr="005828B8" w:rsidRDefault="006D66EE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Освоение основных инструментов редактора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графики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Создание, редактирование простейших трехмерных объектов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Трансформация объектов (перемещение, поворот, масштабирование). Создание копий объектов</w:t>
            </w:r>
          </w:p>
        </w:tc>
        <w:tc>
          <w:tcPr>
            <w:tcW w:w="850" w:type="dxa"/>
            <w:vAlign w:val="center"/>
          </w:tcPr>
          <w:p w:rsidR="007A2606" w:rsidRPr="005828B8" w:rsidRDefault="006D66EE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DB42A9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Модификация объектов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DF6456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Моделирование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-объектов с помощью сплайнов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167E19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Моделирование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-объектов. Экструзия сплайнов для получения объемных тел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F905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Моделирование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-объектов. Создание объемного текста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890C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2D697B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Моделирование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-объектов. Создание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-модели помещения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890C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Моделирование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-объектов. Вращение сплайнов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890C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Методы создания однотипных объектов Функция «Массив»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890C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Применение булевых операций для создания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-объектов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890C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Моделирование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-объектов. Использование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лофтинга</w:t>
            </w:r>
            <w:proofErr w:type="spellEnd"/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890C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Полигональное моделирование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-объектов.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890C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Создание сложных трехмерных сцен</w:t>
            </w:r>
          </w:p>
        </w:tc>
        <w:tc>
          <w:tcPr>
            <w:tcW w:w="850" w:type="dxa"/>
            <w:vAlign w:val="center"/>
          </w:tcPr>
          <w:p w:rsidR="007A2606" w:rsidRPr="005828B8" w:rsidRDefault="006D66EE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890C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F445D4" w:rsidRDefault="007A2606" w:rsidP="00F905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850" w:type="dxa"/>
            <w:vAlign w:val="center"/>
          </w:tcPr>
          <w:p w:rsidR="007A2606" w:rsidRPr="008163CA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A2606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FF06B3" w:rsidRDefault="007A2606" w:rsidP="00F905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850" w:type="dxa"/>
            <w:vAlign w:val="center"/>
          </w:tcPr>
          <w:p w:rsidR="007A2606" w:rsidRPr="005E33F5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2606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0D0184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Создание проекта с использованием векторного редактора (листовка, эмблема, техн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ческая иллюстрация, плакат)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Merge w:val="restart"/>
          </w:tcPr>
          <w:p w:rsidR="007A2606" w:rsidRDefault="007A2606" w:rsidP="00B87FE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ОК1, ОК2, ОК4, ОК7, ОК9</w:t>
            </w:r>
          </w:p>
          <w:p w:rsidR="007A2606" w:rsidRDefault="007A2606" w:rsidP="00A66E4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ПК8.1.</w:t>
            </w:r>
          </w:p>
          <w:p w:rsidR="007A2606" w:rsidRDefault="007A2606" w:rsidP="00A66E4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ПК8.2., ПК8.3.</w:t>
            </w:r>
          </w:p>
          <w:p w:rsidR="007A2606" w:rsidRDefault="007A2606" w:rsidP="00A66E4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ЛР3, ЛР14, ЛР15, ЛР16, ЛР19, ЛР20</w:t>
            </w:r>
          </w:p>
          <w:p w:rsidR="007A2606" w:rsidRDefault="007A2606" w:rsidP="00A66E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ЛР23, ЛР30</w:t>
            </w: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CF77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Создание проекта с использованием растрового редактора (фотоколлаж,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Gif</w:t>
            </w:r>
            <w:r w:rsidRPr="00CF77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анимация,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Flash</w:t>
            </w:r>
            <w:r w:rsidRPr="00CF77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анимация)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890CE9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Создание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анимационного ролика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Создание элементов дизайна сайта, макета сайта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DB42A9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Создание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-модели</w:t>
            </w:r>
          </w:p>
        </w:tc>
        <w:tc>
          <w:tcPr>
            <w:tcW w:w="850" w:type="dxa"/>
            <w:vAlign w:val="center"/>
          </w:tcPr>
          <w:p w:rsidR="007A2606" w:rsidRPr="005828B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7D2448" w:rsidRDefault="007A2606" w:rsidP="00F905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448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практика:</w:t>
            </w:r>
          </w:p>
        </w:tc>
        <w:tc>
          <w:tcPr>
            <w:tcW w:w="850" w:type="dxa"/>
            <w:vAlign w:val="center"/>
          </w:tcPr>
          <w:p w:rsidR="007A2606" w:rsidRPr="005135AA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850" w:type="dxa"/>
            <w:vMerge w:val="restart"/>
            <w:vAlign w:val="center"/>
          </w:tcPr>
          <w:p w:rsidR="007A2606" w:rsidRPr="007D244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7A2606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7D244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2448">
              <w:rPr>
                <w:rFonts w:ascii="Times New Roman" w:hAnsi="Times New Roman" w:cs="Times New Roman"/>
                <w:sz w:val="24"/>
                <w:szCs w:val="24"/>
              </w:rPr>
              <w:t>1. Введение. Цели и задачи практики</w:t>
            </w:r>
          </w:p>
        </w:tc>
        <w:tc>
          <w:tcPr>
            <w:tcW w:w="850" w:type="dxa"/>
            <w:vMerge w:val="restart"/>
            <w:vAlign w:val="center"/>
          </w:tcPr>
          <w:p w:rsidR="007A2606" w:rsidRPr="007D2448" w:rsidRDefault="007A2606" w:rsidP="00EC67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0" w:type="dxa"/>
            <w:vMerge/>
            <w:vAlign w:val="center"/>
          </w:tcPr>
          <w:p w:rsidR="007A2606" w:rsidRPr="007D244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7A2606" w:rsidRDefault="007A2606" w:rsidP="00B87FE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ОК1, ОК2, ОК4, ОК7, ОК9</w:t>
            </w:r>
          </w:p>
          <w:p w:rsidR="007A2606" w:rsidRDefault="007A2606" w:rsidP="00A66E4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ПК8.1.</w:t>
            </w:r>
          </w:p>
          <w:p w:rsidR="007A2606" w:rsidRDefault="007A2606" w:rsidP="00A66E4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ПК8.2., ПК8.3.</w:t>
            </w:r>
          </w:p>
          <w:p w:rsidR="007A2606" w:rsidRDefault="007A2606" w:rsidP="00A66E4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ЛР3, ЛР14, ЛР15, ЛР16, ЛР19, ЛР20</w:t>
            </w:r>
          </w:p>
          <w:p w:rsidR="007A2606" w:rsidRDefault="007A2606" w:rsidP="00A66E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ЛР23, ЛР30</w:t>
            </w: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7D244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2448">
              <w:rPr>
                <w:rFonts w:ascii="Times New Roman" w:hAnsi="Times New Roman" w:cs="Times New Roman"/>
                <w:sz w:val="24"/>
                <w:szCs w:val="24"/>
              </w:rPr>
              <w:t>2. Создание технической иллюстрации</w:t>
            </w:r>
          </w:p>
        </w:tc>
        <w:tc>
          <w:tcPr>
            <w:tcW w:w="850" w:type="dxa"/>
            <w:vMerge/>
          </w:tcPr>
          <w:p w:rsidR="007A2606" w:rsidRPr="007D244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7A2606" w:rsidRPr="007D244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Pr="005828B8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7D2448" w:rsidRDefault="007A2606" w:rsidP="005120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2448">
              <w:rPr>
                <w:rFonts w:ascii="Times New Roman" w:hAnsi="Times New Roman" w:cs="Times New Roman"/>
                <w:sz w:val="24"/>
                <w:szCs w:val="24"/>
              </w:rPr>
              <w:t>3. Создание иллюстрации с использованием кривых и заливки</w:t>
            </w:r>
          </w:p>
        </w:tc>
        <w:tc>
          <w:tcPr>
            <w:tcW w:w="850" w:type="dxa"/>
            <w:vMerge/>
          </w:tcPr>
          <w:p w:rsidR="007A2606" w:rsidRPr="007D244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7A2606" w:rsidRPr="007D244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Pr="005828B8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7D244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2448">
              <w:rPr>
                <w:rFonts w:ascii="Times New Roman" w:hAnsi="Times New Roman" w:cs="Times New Roman"/>
                <w:sz w:val="24"/>
                <w:szCs w:val="24"/>
              </w:rPr>
              <w:t>4. Создание рекламной листовки</w:t>
            </w:r>
          </w:p>
        </w:tc>
        <w:tc>
          <w:tcPr>
            <w:tcW w:w="850" w:type="dxa"/>
            <w:vMerge/>
          </w:tcPr>
          <w:p w:rsidR="007A2606" w:rsidRPr="007D244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7A2606" w:rsidRPr="007D244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Pr="005828B8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7D244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2448">
              <w:rPr>
                <w:rFonts w:ascii="Times New Roman" w:hAnsi="Times New Roman" w:cs="Times New Roman"/>
                <w:sz w:val="24"/>
                <w:szCs w:val="24"/>
              </w:rPr>
              <w:t>5. Создание визитки, календаря. Подготовка документа к печати</w:t>
            </w:r>
          </w:p>
        </w:tc>
        <w:tc>
          <w:tcPr>
            <w:tcW w:w="850" w:type="dxa"/>
            <w:vMerge/>
          </w:tcPr>
          <w:p w:rsidR="007A2606" w:rsidRPr="007D244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7A2606" w:rsidRPr="007D244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Pr="005828B8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7D244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2448">
              <w:rPr>
                <w:rFonts w:ascii="Times New Roman" w:hAnsi="Times New Roman" w:cs="Times New Roman"/>
                <w:sz w:val="24"/>
                <w:szCs w:val="24"/>
              </w:rPr>
              <w:t>6. Создание буклета</w:t>
            </w:r>
          </w:p>
        </w:tc>
        <w:tc>
          <w:tcPr>
            <w:tcW w:w="850" w:type="dxa"/>
            <w:vMerge/>
          </w:tcPr>
          <w:p w:rsidR="007A2606" w:rsidRPr="007D244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7A2606" w:rsidRPr="007D244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Pr="005828B8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7D244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2448">
              <w:rPr>
                <w:rFonts w:ascii="Times New Roman" w:hAnsi="Times New Roman" w:cs="Times New Roman"/>
                <w:sz w:val="24"/>
                <w:szCs w:val="24"/>
              </w:rPr>
              <w:t>7. Автоматическая анимация</w:t>
            </w:r>
          </w:p>
        </w:tc>
        <w:tc>
          <w:tcPr>
            <w:tcW w:w="850" w:type="dxa"/>
            <w:vMerge/>
          </w:tcPr>
          <w:p w:rsidR="007A2606" w:rsidRPr="007D244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7A2606" w:rsidRPr="007D244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Pr="005828B8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7D244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2448">
              <w:rPr>
                <w:rFonts w:ascii="Times New Roman" w:hAnsi="Times New Roman" w:cs="Times New Roman"/>
                <w:sz w:val="24"/>
                <w:szCs w:val="24"/>
              </w:rPr>
              <w:t xml:space="preserve">8. Создание анимации средствами </w:t>
            </w:r>
            <w:r w:rsidRPr="007D2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ActionScript</w:t>
            </w:r>
            <w:r w:rsidRPr="007D2448">
              <w:rPr>
                <w:rFonts w:ascii="Times New Roman" w:hAnsi="Times New Roman" w:cs="Times New Roman"/>
                <w:sz w:val="24"/>
                <w:szCs w:val="24"/>
              </w:rPr>
              <w:t xml:space="preserve"> 3.0</w:t>
            </w:r>
          </w:p>
        </w:tc>
        <w:tc>
          <w:tcPr>
            <w:tcW w:w="850" w:type="dxa"/>
            <w:vMerge/>
          </w:tcPr>
          <w:p w:rsidR="007A2606" w:rsidRPr="007D244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7A2606" w:rsidRPr="007D244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Pr="005828B8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7D244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2448">
              <w:rPr>
                <w:rFonts w:ascii="Times New Roman" w:hAnsi="Times New Roman" w:cs="Times New Roman"/>
                <w:sz w:val="24"/>
                <w:szCs w:val="24"/>
              </w:rPr>
              <w:t>9. Создание анимационного фильма</w:t>
            </w:r>
          </w:p>
        </w:tc>
        <w:tc>
          <w:tcPr>
            <w:tcW w:w="850" w:type="dxa"/>
            <w:vMerge/>
          </w:tcPr>
          <w:p w:rsidR="007A2606" w:rsidRPr="007D244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7A2606" w:rsidRPr="007D244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Pr="005828B8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7D2448" w:rsidRDefault="007A2606" w:rsidP="00B92F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2448">
              <w:rPr>
                <w:rFonts w:ascii="Times New Roman" w:hAnsi="Times New Roman" w:cs="Times New Roman"/>
                <w:sz w:val="24"/>
                <w:szCs w:val="24"/>
              </w:rPr>
              <w:t xml:space="preserve">10. Создание </w:t>
            </w:r>
            <w:r w:rsidRPr="007D2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Gif</w:t>
            </w:r>
            <w:r w:rsidRPr="007D2448">
              <w:rPr>
                <w:rFonts w:ascii="Times New Roman" w:hAnsi="Times New Roman" w:cs="Times New Roman"/>
                <w:sz w:val="24"/>
                <w:szCs w:val="24"/>
              </w:rPr>
              <w:t xml:space="preserve">-анимации, </w:t>
            </w:r>
            <w:r w:rsidRPr="007D2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Flash</w:t>
            </w:r>
            <w:r w:rsidRPr="007D2448">
              <w:rPr>
                <w:rFonts w:ascii="Times New Roman" w:hAnsi="Times New Roman" w:cs="Times New Roman"/>
                <w:sz w:val="24"/>
                <w:szCs w:val="24"/>
              </w:rPr>
              <w:t>-баннера</w:t>
            </w:r>
          </w:p>
        </w:tc>
        <w:tc>
          <w:tcPr>
            <w:tcW w:w="850" w:type="dxa"/>
            <w:vMerge/>
          </w:tcPr>
          <w:p w:rsidR="007A2606" w:rsidRPr="007D244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7A2606" w:rsidRPr="007D244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Pr="005828B8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7D244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2448">
              <w:rPr>
                <w:rFonts w:ascii="Times New Roman" w:hAnsi="Times New Roman" w:cs="Times New Roman"/>
                <w:sz w:val="24"/>
                <w:szCs w:val="24"/>
              </w:rPr>
              <w:t>11. Создание игрового приложения</w:t>
            </w:r>
          </w:p>
        </w:tc>
        <w:tc>
          <w:tcPr>
            <w:tcW w:w="850" w:type="dxa"/>
            <w:vMerge/>
          </w:tcPr>
          <w:p w:rsidR="007A2606" w:rsidRPr="007D244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7A2606" w:rsidRPr="007D244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Pr="005828B8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7D244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2448">
              <w:rPr>
                <w:rFonts w:ascii="Times New Roman" w:hAnsi="Times New Roman" w:cs="Times New Roman"/>
                <w:sz w:val="24"/>
                <w:szCs w:val="24"/>
              </w:rPr>
              <w:t>12. Получение цифровых изображений сканированием</w:t>
            </w:r>
          </w:p>
        </w:tc>
        <w:tc>
          <w:tcPr>
            <w:tcW w:w="850" w:type="dxa"/>
            <w:vMerge/>
          </w:tcPr>
          <w:p w:rsidR="007A2606" w:rsidRPr="007D244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7A2606" w:rsidRPr="007D244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Pr="005828B8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7D244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2448">
              <w:rPr>
                <w:rFonts w:ascii="Times New Roman" w:hAnsi="Times New Roman" w:cs="Times New Roman"/>
                <w:sz w:val="24"/>
                <w:szCs w:val="24"/>
              </w:rPr>
              <w:t>13. Работа с текстом, цветом и таблицами. Верстка визитки</w:t>
            </w:r>
          </w:p>
        </w:tc>
        <w:tc>
          <w:tcPr>
            <w:tcW w:w="850" w:type="dxa"/>
            <w:vMerge/>
          </w:tcPr>
          <w:p w:rsidR="007A2606" w:rsidRPr="007D244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7A2606" w:rsidRPr="007D244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Pr="005828B8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Правила набора и верстки. Верстка статьи </w:t>
            </w:r>
          </w:p>
        </w:tc>
        <w:tc>
          <w:tcPr>
            <w:tcW w:w="850" w:type="dxa"/>
            <w:vMerge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Pr="005828B8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Верстка многостраничного документа (журнал, буклет, бюллетень). Предпечатная подготовка</w:t>
            </w:r>
          </w:p>
        </w:tc>
        <w:tc>
          <w:tcPr>
            <w:tcW w:w="850" w:type="dxa"/>
            <w:vMerge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Pr="005828B8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 Создание коллажей. Фотомонтаж</w:t>
            </w:r>
          </w:p>
        </w:tc>
        <w:tc>
          <w:tcPr>
            <w:tcW w:w="850" w:type="dxa"/>
            <w:vMerge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Pr="005828B8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57156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 Ретуширование фотографий. Работа с контурами</w:t>
            </w:r>
          </w:p>
        </w:tc>
        <w:tc>
          <w:tcPr>
            <w:tcW w:w="850" w:type="dxa"/>
            <w:vMerge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Pr="005828B8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 Раскрашивание черно-белой фотографии</w:t>
            </w:r>
          </w:p>
        </w:tc>
        <w:tc>
          <w:tcPr>
            <w:tcW w:w="850" w:type="dxa"/>
            <w:vMerge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Pr="005828B8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 Корректировка цифровых фотографий</w:t>
            </w:r>
          </w:p>
        </w:tc>
        <w:tc>
          <w:tcPr>
            <w:tcW w:w="850" w:type="dxa"/>
            <w:vMerge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Pr="005828B8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 Создание оригинал-макетов, элементов дизайна сайта</w:t>
            </w:r>
          </w:p>
        </w:tc>
        <w:tc>
          <w:tcPr>
            <w:tcW w:w="850" w:type="dxa"/>
            <w:vMerge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Pr="005828B8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0D0184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 Создание макета сайта, буклета</w:t>
            </w:r>
          </w:p>
        </w:tc>
        <w:tc>
          <w:tcPr>
            <w:tcW w:w="850" w:type="dxa"/>
            <w:vMerge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Pr="005828B8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 Создание рекламного баннера</w:t>
            </w:r>
          </w:p>
        </w:tc>
        <w:tc>
          <w:tcPr>
            <w:tcW w:w="850" w:type="dxa"/>
            <w:vMerge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Pr="005828B8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 Изображения для </w:t>
            </w:r>
            <w:r w:rsidRPr="005F68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Создание</w:t>
            </w:r>
            <w:r w:rsidRPr="006F6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Gif</w:t>
            </w:r>
            <w:r w:rsidRPr="006F6C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анимаций</w:t>
            </w:r>
            <w:proofErr w:type="spellEnd"/>
          </w:p>
        </w:tc>
        <w:tc>
          <w:tcPr>
            <w:tcW w:w="850" w:type="dxa"/>
            <w:vMerge w:val="restart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Pr="005828B8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5828B8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 Обмен файлами между графическими программами</w:t>
            </w:r>
          </w:p>
        </w:tc>
        <w:tc>
          <w:tcPr>
            <w:tcW w:w="850" w:type="dxa"/>
            <w:vMerge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A2606" w:rsidRPr="005828B8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7A2606" w:rsidRPr="00DB42A9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 Моделирование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-объектов. Создание сложных трехмерных сцен</w:t>
            </w:r>
          </w:p>
        </w:tc>
        <w:tc>
          <w:tcPr>
            <w:tcW w:w="850" w:type="dxa"/>
            <w:vMerge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2606" w:rsidRPr="005828B8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2265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  <w:tcBorders>
              <w:right w:val="single" w:sz="4" w:space="0" w:color="auto"/>
            </w:tcBorders>
          </w:tcPr>
          <w:p w:rsidR="007A2606" w:rsidRDefault="007A2606" w:rsidP="00F905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 Выполнение итогового проекта</w:t>
            </w:r>
          </w:p>
        </w:tc>
        <w:tc>
          <w:tcPr>
            <w:tcW w:w="850" w:type="dxa"/>
            <w:vMerge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7A2606" w:rsidRPr="005828B8" w:rsidRDefault="007A2606" w:rsidP="00B91E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2606" w:rsidRPr="005828B8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06" w:rsidTr="007A2606">
        <w:tc>
          <w:tcPr>
            <w:tcW w:w="11625" w:type="dxa"/>
            <w:gridSpan w:val="2"/>
            <w:tcBorders>
              <w:right w:val="single" w:sz="4" w:space="0" w:color="auto"/>
            </w:tcBorders>
            <w:vAlign w:val="center"/>
          </w:tcPr>
          <w:p w:rsidR="007A2606" w:rsidRPr="006F6C51" w:rsidRDefault="007A2606" w:rsidP="00EC6748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2606" w:rsidRDefault="007A2606" w:rsidP="006F6C51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446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7A2606" w:rsidRPr="006F6C51" w:rsidRDefault="007A2606" w:rsidP="006F6C51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A2606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606" w:rsidTr="007A2606">
        <w:tc>
          <w:tcPr>
            <w:tcW w:w="11625" w:type="dxa"/>
            <w:gridSpan w:val="2"/>
            <w:tcBorders>
              <w:right w:val="single" w:sz="4" w:space="0" w:color="auto"/>
            </w:tcBorders>
            <w:vAlign w:val="center"/>
          </w:tcPr>
          <w:p w:rsidR="007A2606" w:rsidRPr="006F6C51" w:rsidRDefault="007A2606" w:rsidP="00EC6748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Теоретических занятий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2606" w:rsidRDefault="007A2606" w:rsidP="006F6C51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7A2606" w:rsidRDefault="007A2606" w:rsidP="006F6C51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A2606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606" w:rsidTr="007A2606">
        <w:tc>
          <w:tcPr>
            <w:tcW w:w="11625" w:type="dxa"/>
            <w:gridSpan w:val="2"/>
            <w:tcBorders>
              <w:right w:val="single" w:sz="4" w:space="0" w:color="auto"/>
            </w:tcBorders>
            <w:vAlign w:val="center"/>
          </w:tcPr>
          <w:p w:rsidR="007A2606" w:rsidRPr="006F6C51" w:rsidRDefault="007A2606" w:rsidP="00EC6748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Лабораторных и практических занятий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2606" w:rsidRDefault="007A2606" w:rsidP="006F6C51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198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7A2606" w:rsidRDefault="007A2606" w:rsidP="006F6C51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A2606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606" w:rsidTr="007A2606">
        <w:tc>
          <w:tcPr>
            <w:tcW w:w="11625" w:type="dxa"/>
            <w:gridSpan w:val="2"/>
            <w:tcBorders>
              <w:right w:val="single" w:sz="4" w:space="0" w:color="auto"/>
            </w:tcBorders>
            <w:vAlign w:val="center"/>
          </w:tcPr>
          <w:p w:rsidR="007A2606" w:rsidRPr="006F6C51" w:rsidRDefault="007A2606" w:rsidP="00EC6748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занятия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2606" w:rsidRDefault="007A2606" w:rsidP="006F6C51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7A2606" w:rsidRDefault="007A2606" w:rsidP="006F6C51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A2606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606" w:rsidTr="007A2606">
        <w:tc>
          <w:tcPr>
            <w:tcW w:w="11625" w:type="dxa"/>
            <w:gridSpan w:val="2"/>
            <w:tcBorders>
              <w:right w:val="single" w:sz="4" w:space="0" w:color="auto"/>
            </w:tcBorders>
            <w:vAlign w:val="center"/>
          </w:tcPr>
          <w:p w:rsidR="007A2606" w:rsidRPr="006F6C51" w:rsidRDefault="007A2606" w:rsidP="00EC6748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2606" w:rsidRDefault="007A2606" w:rsidP="006F6C51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7A2606" w:rsidRDefault="007A2606" w:rsidP="006F6C51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A2606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606" w:rsidTr="007A2606">
        <w:tc>
          <w:tcPr>
            <w:tcW w:w="11625" w:type="dxa"/>
            <w:gridSpan w:val="2"/>
            <w:tcBorders>
              <w:right w:val="single" w:sz="4" w:space="0" w:color="auto"/>
            </w:tcBorders>
            <w:vAlign w:val="center"/>
          </w:tcPr>
          <w:p w:rsidR="007A2606" w:rsidRDefault="007A2606" w:rsidP="00EC6748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Курсовые работы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2606" w:rsidRDefault="007A2606" w:rsidP="006F6C51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7A2606" w:rsidRDefault="007A2606" w:rsidP="006F6C51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A2606" w:rsidRDefault="007A2606" w:rsidP="00B412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84442" w:rsidRDefault="00184442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8865D9" w:rsidRDefault="008865D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865D9" w:rsidRDefault="008865D9" w:rsidP="00C26DF4">
      <w:pPr>
        <w:pStyle w:val="a3"/>
        <w:jc w:val="both"/>
        <w:rPr>
          <w:rFonts w:ascii="Times New Roman" w:hAnsi="Times New Roman" w:cs="Times New Roman"/>
          <w:sz w:val="24"/>
        </w:rPr>
        <w:sectPr w:rsidR="008865D9" w:rsidSect="004B17B0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60578F" w:rsidRPr="0060578F" w:rsidRDefault="0060578F" w:rsidP="0060578F">
      <w:pPr>
        <w:widowControl w:val="0"/>
        <w:tabs>
          <w:tab w:val="left" w:pos="709"/>
        </w:tabs>
        <w:spacing w:after="0" w:line="240" w:lineRule="auto"/>
        <w:ind w:right="23" w:firstLine="709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578F">
        <w:rPr>
          <w:rFonts w:ascii="Times New Roman" w:eastAsiaTheme="minorEastAsia" w:hAnsi="Times New Roman" w:cs="Times New Roman"/>
          <w:b/>
          <w:caps/>
          <w:sz w:val="28"/>
          <w:szCs w:val="28"/>
          <w:lang w:eastAsia="ru-RU"/>
        </w:rPr>
        <w:lastRenderedPageBreak/>
        <w:t xml:space="preserve">4. условия реализации </w:t>
      </w:r>
      <w:r>
        <w:rPr>
          <w:rFonts w:ascii="Times New Roman" w:eastAsiaTheme="minorEastAsia" w:hAnsi="Times New Roman" w:cs="Times New Roman"/>
          <w:b/>
          <w:caps/>
          <w:sz w:val="28"/>
          <w:szCs w:val="28"/>
          <w:lang w:eastAsia="ru-RU"/>
        </w:rPr>
        <w:t xml:space="preserve">ПРОГРАММЫ </w:t>
      </w:r>
      <w:r w:rsidR="00203803">
        <w:rPr>
          <w:rFonts w:ascii="Times New Roman" w:eastAsiaTheme="minorEastAsia" w:hAnsi="Times New Roman" w:cs="Times New Roman"/>
          <w:b/>
          <w:caps/>
          <w:sz w:val="28"/>
          <w:szCs w:val="28"/>
          <w:lang w:eastAsia="ru-RU"/>
        </w:rPr>
        <w:t xml:space="preserve"> </w:t>
      </w:r>
      <w:r w:rsidRPr="0060578F">
        <w:rPr>
          <w:rFonts w:ascii="Times New Roman" w:eastAsiaTheme="minorEastAsia" w:hAnsi="Times New Roman" w:cs="Times New Roman"/>
          <w:b/>
          <w:caps/>
          <w:sz w:val="28"/>
          <w:szCs w:val="28"/>
          <w:lang w:eastAsia="ru-RU"/>
        </w:rPr>
        <w:t>професси</w:t>
      </w:r>
      <w:r w:rsidRPr="0060578F">
        <w:rPr>
          <w:rFonts w:ascii="Times New Roman" w:eastAsiaTheme="minorEastAsia" w:hAnsi="Times New Roman" w:cs="Times New Roman"/>
          <w:b/>
          <w:caps/>
          <w:sz w:val="28"/>
          <w:szCs w:val="28"/>
          <w:lang w:eastAsia="ru-RU"/>
        </w:rPr>
        <w:t>о</w:t>
      </w:r>
      <w:r w:rsidRPr="0060578F">
        <w:rPr>
          <w:rFonts w:ascii="Times New Roman" w:eastAsiaTheme="minorEastAsia" w:hAnsi="Times New Roman" w:cs="Times New Roman"/>
          <w:b/>
          <w:caps/>
          <w:sz w:val="28"/>
          <w:szCs w:val="28"/>
          <w:lang w:eastAsia="ru-RU"/>
        </w:rPr>
        <w:t>нального модуля</w:t>
      </w:r>
    </w:p>
    <w:p w:rsidR="00A32E65" w:rsidRDefault="00A32E65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B87FEF" w:rsidRPr="00B87FEF" w:rsidRDefault="00B87FEF" w:rsidP="00B87F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87FE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4.1. Материально-техническое обеспечение</w:t>
      </w:r>
    </w:p>
    <w:p w:rsidR="00B87FEF" w:rsidRPr="00B87FEF" w:rsidRDefault="00B87FEF" w:rsidP="00B87F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</w:pPr>
      <w:r w:rsidRPr="00B87FE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Программа учебной дисциплины реализуется в учебном кабинете информатики.</w:t>
      </w:r>
    </w:p>
    <w:p w:rsidR="00B87FEF" w:rsidRPr="00B87FEF" w:rsidRDefault="00B87FEF" w:rsidP="00B87F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B87FEF" w:rsidRPr="00B87FEF" w:rsidRDefault="00B87FEF" w:rsidP="00B87F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87FE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Оборудование учебного кабинета: </w:t>
      </w:r>
    </w:p>
    <w:p w:rsidR="00B87FEF" w:rsidRPr="00B87FEF" w:rsidRDefault="00B87FEF" w:rsidP="00B87FEF">
      <w:pPr>
        <w:numPr>
          <w:ilvl w:val="0"/>
          <w:numId w:val="36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B87FEF">
        <w:rPr>
          <w:rFonts w:ascii="Times New Roman" w:eastAsia="Calibri" w:hAnsi="Times New Roman" w:cs="Times New Roman"/>
          <w:bCs/>
          <w:sz w:val="24"/>
          <w:szCs w:val="24"/>
        </w:rPr>
        <w:t>посадочные места студентов;</w:t>
      </w:r>
    </w:p>
    <w:p w:rsidR="00B87FEF" w:rsidRPr="00B87FEF" w:rsidRDefault="00B87FEF" w:rsidP="00B87FEF">
      <w:pPr>
        <w:numPr>
          <w:ilvl w:val="0"/>
          <w:numId w:val="36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B87FEF">
        <w:rPr>
          <w:rFonts w:ascii="Times New Roman" w:eastAsia="Calibri" w:hAnsi="Times New Roman" w:cs="Times New Roman"/>
          <w:bCs/>
          <w:sz w:val="24"/>
          <w:szCs w:val="24"/>
        </w:rPr>
        <w:t>рабочее место преподавателя;</w:t>
      </w:r>
    </w:p>
    <w:p w:rsidR="00B87FEF" w:rsidRPr="00B87FEF" w:rsidRDefault="00B87FEF" w:rsidP="00B87FEF">
      <w:pPr>
        <w:numPr>
          <w:ilvl w:val="0"/>
          <w:numId w:val="36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B87FEF">
        <w:rPr>
          <w:rFonts w:ascii="Times New Roman" w:eastAsia="Calibri" w:hAnsi="Times New Roman" w:cs="Times New Roman"/>
          <w:bCs/>
          <w:sz w:val="24"/>
          <w:szCs w:val="24"/>
        </w:rPr>
        <w:t xml:space="preserve">рабочая  </w:t>
      </w:r>
      <w:proofErr w:type="spellStart"/>
      <w:r w:rsidRPr="00B87FEF">
        <w:rPr>
          <w:rFonts w:ascii="Times New Roman" w:eastAsia="Calibri" w:hAnsi="Times New Roman" w:cs="Times New Roman"/>
          <w:bCs/>
          <w:sz w:val="24"/>
          <w:szCs w:val="24"/>
        </w:rPr>
        <w:t>немеловая</w:t>
      </w:r>
      <w:proofErr w:type="spellEnd"/>
      <w:r w:rsidRPr="00B87FEF">
        <w:rPr>
          <w:rFonts w:ascii="Times New Roman" w:eastAsia="Calibri" w:hAnsi="Times New Roman" w:cs="Times New Roman"/>
          <w:bCs/>
          <w:sz w:val="24"/>
          <w:szCs w:val="24"/>
        </w:rPr>
        <w:t xml:space="preserve"> доска;</w:t>
      </w:r>
    </w:p>
    <w:p w:rsidR="00B87FEF" w:rsidRPr="00B87FEF" w:rsidRDefault="00B87FEF" w:rsidP="00B87F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87FE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Технические средства обучения: </w:t>
      </w:r>
    </w:p>
    <w:p w:rsidR="00B87FEF" w:rsidRPr="00B87FEF" w:rsidRDefault="00B87FEF" w:rsidP="00B87FEF">
      <w:pPr>
        <w:numPr>
          <w:ilvl w:val="0"/>
          <w:numId w:val="37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B87FEF">
        <w:rPr>
          <w:rFonts w:ascii="Times New Roman" w:eastAsia="Calibri" w:hAnsi="Times New Roman" w:cs="Times New Roman"/>
          <w:bCs/>
          <w:sz w:val="24"/>
          <w:szCs w:val="24"/>
        </w:rPr>
        <w:t>компьютеры с лицензионным программным обеспечением;</w:t>
      </w:r>
    </w:p>
    <w:p w:rsidR="00B87FEF" w:rsidRPr="00B87FEF" w:rsidRDefault="00B87FEF" w:rsidP="00B87FEF">
      <w:pPr>
        <w:numPr>
          <w:ilvl w:val="0"/>
          <w:numId w:val="37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B87FEF">
        <w:rPr>
          <w:rFonts w:ascii="Times New Roman" w:eastAsia="Calibri" w:hAnsi="Times New Roman" w:cs="Times New Roman"/>
          <w:bCs/>
          <w:sz w:val="24"/>
          <w:szCs w:val="24"/>
        </w:rPr>
        <w:t>мультимедийный проектор;</w:t>
      </w:r>
    </w:p>
    <w:p w:rsidR="00B87FEF" w:rsidRPr="00B87FEF" w:rsidRDefault="00B87FEF" w:rsidP="00B87FEF">
      <w:pPr>
        <w:numPr>
          <w:ilvl w:val="0"/>
          <w:numId w:val="37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B87FEF">
        <w:rPr>
          <w:rFonts w:ascii="Times New Roman" w:eastAsia="Calibri" w:hAnsi="Times New Roman" w:cs="Times New Roman"/>
          <w:bCs/>
          <w:sz w:val="24"/>
          <w:szCs w:val="24"/>
        </w:rPr>
        <w:t>принтер;</w:t>
      </w:r>
    </w:p>
    <w:p w:rsidR="00B87FEF" w:rsidRPr="00B87FEF" w:rsidRDefault="00B87FEF" w:rsidP="00B87FEF">
      <w:pPr>
        <w:numPr>
          <w:ilvl w:val="0"/>
          <w:numId w:val="37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B87FEF">
        <w:rPr>
          <w:rFonts w:ascii="Times New Roman" w:eastAsia="Calibri" w:hAnsi="Times New Roman" w:cs="Times New Roman"/>
          <w:bCs/>
          <w:sz w:val="24"/>
          <w:szCs w:val="24"/>
        </w:rPr>
        <w:t>колонки.</w:t>
      </w:r>
    </w:p>
    <w:p w:rsidR="00B87FEF" w:rsidRPr="00B87FEF" w:rsidRDefault="00B87FEF" w:rsidP="00B87FEF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87FE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Методические средства обучения:</w:t>
      </w:r>
    </w:p>
    <w:p w:rsidR="00B87FEF" w:rsidRPr="00B87FEF" w:rsidRDefault="00B87FEF" w:rsidP="00B87FEF">
      <w:pPr>
        <w:numPr>
          <w:ilvl w:val="0"/>
          <w:numId w:val="37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B87FEF">
        <w:rPr>
          <w:rFonts w:ascii="Times New Roman" w:eastAsia="Calibri" w:hAnsi="Times New Roman" w:cs="Times New Roman"/>
          <w:bCs/>
          <w:sz w:val="24"/>
          <w:szCs w:val="24"/>
        </w:rPr>
        <w:t>программное обеспечение, необходимое для выполнения практических работ;</w:t>
      </w:r>
    </w:p>
    <w:p w:rsidR="00B87FEF" w:rsidRPr="00B87FEF" w:rsidRDefault="00B87FEF" w:rsidP="00B87FEF">
      <w:pPr>
        <w:numPr>
          <w:ilvl w:val="0"/>
          <w:numId w:val="37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B87FEF">
        <w:rPr>
          <w:rFonts w:ascii="Times New Roman" w:eastAsia="Calibri" w:hAnsi="Times New Roman" w:cs="Times New Roman"/>
          <w:bCs/>
          <w:sz w:val="24"/>
          <w:szCs w:val="24"/>
        </w:rPr>
        <w:t>электронные учебные пособия;</w:t>
      </w:r>
    </w:p>
    <w:p w:rsidR="00B87FEF" w:rsidRPr="00B87FEF" w:rsidRDefault="00B87FEF" w:rsidP="00B87FEF">
      <w:pPr>
        <w:numPr>
          <w:ilvl w:val="0"/>
          <w:numId w:val="37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B87FEF">
        <w:rPr>
          <w:rFonts w:ascii="Times New Roman" w:eastAsia="Calibri" w:hAnsi="Times New Roman" w:cs="Times New Roman"/>
          <w:bCs/>
          <w:sz w:val="24"/>
          <w:szCs w:val="24"/>
        </w:rPr>
        <w:t>методические пособия;</w:t>
      </w:r>
    </w:p>
    <w:p w:rsidR="00B87FEF" w:rsidRPr="00B87FEF" w:rsidRDefault="00B87FEF" w:rsidP="00B87FEF">
      <w:pPr>
        <w:numPr>
          <w:ilvl w:val="0"/>
          <w:numId w:val="37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B87FEF">
        <w:rPr>
          <w:rFonts w:ascii="Times New Roman" w:eastAsia="Calibri" w:hAnsi="Times New Roman" w:cs="Times New Roman"/>
          <w:bCs/>
          <w:sz w:val="24"/>
          <w:szCs w:val="24"/>
        </w:rPr>
        <w:t>технические средства контроля знаний (компьютерные тесты).</w:t>
      </w:r>
    </w:p>
    <w:p w:rsidR="00B91E34" w:rsidRDefault="00B91E34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EE5E9A" w:rsidRPr="0078647A" w:rsidRDefault="0060578F" w:rsidP="00EE5E9A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DA392E" w:rsidRPr="0078647A">
        <w:rPr>
          <w:rFonts w:ascii="Times New Roman" w:hAnsi="Times New Roman" w:cs="Times New Roman"/>
          <w:b/>
          <w:sz w:val="24"/>
        </w:rPr>
        <w:t xml:space="preserve">.2. </w:t>
      </w:r>
      <w:r w:rsidR="0078647A" w:rsidRPr="0078647A">
        <w:rPr>
          <w:rFonts w:ascii="Times New Roman" w:hAnsi="Times New Roman" w:cs="Times New Roman"/>
          <w:b/>
          <w:sz w:val="24"/>
        </w:rPr>
        <w:t>Информационное обеспечение реализации программы</w:t>
      </w:r>
    </w:p>
    <w:p w:rsidR="0078647A" w:rsidRDefault="0078647A" w:rsidP="00EE5E9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E0779C" w:rsidRDefault="00E0779C" w:rsidP="00E0779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мендуемые для использования в образовательном процессе.</w:t>
      </w:r>
    </w:p>
    <w:p w:rsidR="009E3244" w:rsidRDefault="009E3244" w:rsidP="00EE5E9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E3244" w:rsidRPr="00FE1A41" w:rsidRDefault="0060578F" w:rsidP="00EE5E9A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FE1A41" w:rsidRPr="00FE1A41">
        <w:rPr>
          <w:rFonts w:ascii="Times New Roman" w:hAnsi="Times New Roman" w:cs="Times New Roman"/>
          <w:b/>
          <w:sz w:val="24"/>
        </w:rPr>
        <w:t xml:space="preserve">.2.1. </w:t>
      </w:r>
      <w:r w:rsidR="007A2606">
        <w:rPr>
          <w:rFonts w:ascii="Times New Roman" w:hAnsi="Times New Roman" w:cs="Times New Roman"/>
          <w:b/>
          <w:sz w:val="24"/>
        </w:rPr>
        <w:t xml:space="preserve">Основные издания </w:t>
      </w:r>
    </w:p>
    <w:p w:rsidR="00FE1A41" w:rsidRDefault="00FE1A41" w:rsidP="00EE5E9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7A2606" w:rsidRPr="007A2606" w:rsidRDefault="007A2606" w:rsidP="00B91E34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</w:rPr>
      </w:pPr>
      <w:r w:rsidRPr="007A260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Вагин, Д. В. Современные технологии разработки веб-приложений: учебное пос</w:t>
      </w:r>
      <w:r w:rsidRPr="007A260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A2606">
        <w:rPr>
          <w:rFonts w:ascii="Times New Roman" w:eastAsia="Times New Roman" w:hAnsi="Times New Roman" w:cs="Times New Roman"/>
          <w:sz w:val="24"/>
          <w:szCs w:val="24"/>
          <w:lang w:eastAsia="ru-RU"/>
        </w:rPr>
        <w:t>бие / Д. В. Вагин, Р. В. Петров. - Новосибирск: Новосибирский государствен</w:t>
      </w:r>
      <w:r w:rsidR="00E4465C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технический университет, 2020</w:t>
      </w:r>
      <w:r w:rsidRPr="007A2606">
        <w:rPr>
          <w:rFonts w:ascii="Times New Roman" w:eastAsia="Times New Roman" w:hAnsi="Times New Roman" w:cs="Times New Roman"/>
          <w:sz w:val="24"/>
          <w:szCs w:val="24"/>
          <w:lang w:eastAsia="ru-RU"/>
        </w:rPr>
        <w:t>. - 52 c. - ISBN 978-5-7782-3939-5. - Текст: эле</w:t>
      </w:r>
      <w:r w:rsidRPr="007A260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A2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тронный // Электронно-библиотечная система IPR BOOKS: [сайт]. - URL: </w:t>
      </w:r>
      <w:hyperlink r:id="rId10" w:history="1">
        <w:r w:rsidRPr="00392B61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http://www.iprbookshop.ru/98738.html</w:t>
        </w:r>
      </w:hyperlink>
    </w:p>
    <w:p w:rsidR="007A2606" w:rsidRPr="007A2606" w:rsidRDefault="007A2606" w:rsidP="00B91E34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2606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Защита Web-приложений</w:t>
      </w:r>
      <w:proofErr w:type="gramStart"/>
      <w:r w:rsidRPr="007A2606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:</w:t>
      </w:r>
      <w:proofErr w:type="gramEnd"/>
      <w:r w:rsidRPr="007A2606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учебное пособие / А. В. </w:t>
      </w:r>
      <w:proofErr w:type="spellStart"/>
      <w:r w:rsidRPr="007A2606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Скрыпников</w:t>
      </w:r>
      <w:proofErr w:type="spellEnd"/>
      <w:r w:rsidRPr="007A2606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, Д. В. Арапов, В. В. Денисенко, Т. Д. Герасимова. - Воронеж: Воронежский государственный ун</w:t>
      </w:r>
      <w:r w:rsidRPr="007A2606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и</w:t>
      </w:r>
      <w:r w:rsidRPr="007A2606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верситет инженерных технологий, 2020. - 76 c. - ISBN 978-5-00032-469-1. - Текст: электронный // Цифровой образовательный ресурс IPR SMART: [сайт]. - URL: </w:t>
      </w:r>
      <w:hyperlink r:id="rId11" w:history="1">
        <w:r w:rsidRPr="00392B61">
          <w:rPr>
            <w:rStyle w:val="ae"/>
            <w:rFonts w:ascii="Times New Roman" w:eastAsia="Times New Roman" w:hAnsi="Times New Roman" w:cs="Times New Roman"/>
            <w:sz w:val="24"/>
            <w:szCs w:val="24"/>
            <w:shd w:val="clear" w:color="auto" w:fill="F8F9FA"/>
            <w:lang w:eastAsia="ru-RU"/>
          </w:rPr>
          <w:t>https://www.iprbookshop.ru/106438.html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</w:t>
      </w:r>
    </w:p>
    <w:p w:rsidR="007A2606" w:rsidRPr="007A2606" w:rsidRDefault="007A2606" w:rsidP="00B91E34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</w:rPr>
      </w:pPr>
      <w:r w:rsidRPr="007A2606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Маркин, А. В. Web-программирование</w:t>
      </w:r>
      <w:proofErr w:type="gramStart"/>
      <w:r w:rsidRPr="007A2606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:</w:t>
      </w:r>
      <w:proofErr w:type="gramEnd"/>
      <w:r w:rsidRPr="007A2606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учебник / А. В. Маркин. - Москва: Ай Пи Ар Медиа, 2021. - 286 c. - ISBN 978-5-4497-1002-4. - Текст: электронный // Цифр</w:t>
      </w:r>
      <w:r w:rsidRPr="007A2606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о</w:t>
      </w:r>
      <w:r w:rsidRPr="007A2606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вой образовательный ресурс IPR SMART: [сайт]. - URL: </w:t>
      </w:r>
      <w:hyperlink r:id="rId12" w:history="1">
        <w:r w:rsidRPr="00392B61">
          <w:rPr>
            <w:rStyle w:val="ae"/>
            <w:rFonts w:ascii="Times New Roman" w:eastAsia="Times New Roman" w:hAnsi="Times New Roman" w:cs="Times New Roman"/>
            <w:sz w:val="24"/>
            <w:szCs w:val="24"/>
            <w:shd w:val="clear" w:color="auto" w:fill="F8F9FA"/>
            <w:lang w:eastAsia="ru-RU"/>
          </w:rPr>
          <w:t>https://www.iprbookshop.ru/104883.html</w:t>
        </w:r>
      </w:hyperlink>
    </w:p>
    <w:p w:rsidR="007A2606" w:rsidRPr="007A2606" w:rsidRDefault="007A2606" w:rsidP="00B91E34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</w:rPr>
      </w:pPr>
      <w:r w:rsidRPr="007A2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Маркин, А. В. Теория и практика создания </w:t>
      </w:r>
      <w:proofErr w:type="spellStart"/>
      <w:r w:rsidRPr="007A2606">
        <w:rPr>
          <w:rFonts w:ascii="Times New Roman" w:eastAsia="Times New Roman" w:hAnsi="Times New Roman" w:cs="Times New Roman"/>
          <w:sz w:val="24"/>
          <w:szCs w:val="24"/>
          <w:lang w:eastAsia="ru-RU"/>
        </w:rPr>
        <w:t>web</w:t>
      </w:r>
      <w:proofErr w:type="spellEnd"/>
      <w:r w:rsidRPr="007A2606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-ориентированных информацио</w:t>
      </w:r>
      <w:r w:rsidRPr="007A260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A2606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систем</w:t>
      </w:r>
      <w:proofErr w:type="gramStart"/>
      <w:r w:rsidRPr="007A2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A2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для магистрантов / А. В. Маркин, А. В. Куликова. - Москва: Ай Пи Ар Медиа, 2022. - 231 c. - ISBN 978-5-4497-1603-3. - Текст: эле</w:t>
      </w:r>
      <w:r w:rsidRPr="007A260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A260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тронный // Цифровой образовательный ресурс IPR SMART</w:t>
      </w:r>
      <w:proofErr w:type="gramStart"/>
      <w:r w:rsidRPr="007A2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A2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- URL: </w:t>
      </w:r>
      <w:hyperlink r:id="rId13" w:history="1">
        <w:r w:rsidRPr="00392B61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https://www.iprbookshop.ru/119618.html</w:t>
        </w:r>
      </w:hyperlink>
    </w:p>
    <w:p w:rsidR="007A2606" w:rsidRPr="007A2606" w:rsidRDefault="007A2606" w:rsidP="00B91E34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7A2606">
        <w:rPr>
          <w:rFonts w:ascii="Times New Roman" w:eastAsia="Calibri" w:hAnsi="Times New Roman" w:cs="Times New Roman"/>
          <w:bCs/>
          <w:sz w:val="24"/>
          <w:szCs w:val="24"/>
        </w:rPr>
        <w:t>Катунин</w:t>
      </w:r>
      <w:proofErr w:type="spellEnd"/>
      <w:r w:rsidRPr="007A2606">
        <w:rPr>
          <w:rFonts w:ascii="Times New Roman" w:eastAsia="Calibri" w:hAnsi="Times New Roman" w:cs="Times New Roman"/>
          <w:bCs/>
          <w:sz w:val="24"/>
          <w:szCs w:val="24"/>
        </w:rPr>
        <w:t>, Г. П. Аудиовизуальные средства мультимедиа. Обработка звука с пом</w:t>
      </w:r>
      <w:r w:rsidRPr="007A2606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Pr="007A2606">
        <w:rPr>
          <w:rFonts w:ascii="Times New Roman" w:eastAsia="Calibri" w:hAnsi="Times New Roman" w:cs="Times New Roman"/>
          <w:bCs/>
          <w:sz w:val="24"/>
          <w:szCs w:val="24"/>
        </w:rPr>
        <w:t xml:space="preserve">щью программы </w:t>
      </w:r>
      <w:proofErr w:type="spellStart"/>
      <w:r w:rsidRPr="007A2606">
        <w:rPr>
          <w:rFonts w:ascii="Times New Roman" w:eastAsia="Calibri" w:hAnsi="Times New Roman" w:cs="Times New Roman"/>
          <w:bCs/>
          <w:sz w:val="24"/>
          <w:szCs w:val="24"/>
        </w:rPr>
        <w:t>Sound</w:t>
      </w:r>
      <w:proofErr w:type="spellEnd"/>
      <w:r w:rsidRPr="007A260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7A2606">
        <w:rPr>
          <w:rFonts w:ascii="Times New Roman" w:eastAsia="Calibri" w:hAnsi="Times New Roman" w:cs="Times New Roman"/>
          <w:bCs/>
          <w:sz w:val="24"/>
          <w:szCs w:val="24"/>
        </w:rPr>
        <w:t>Forge</w:t>
      </w:r>
      <w:proofErr w:type="spellEnd"/>
      <w:proofErr w:type="gramStart"/>
      <w:r w:rsidRPr="007A2606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7A2606">
        <w:rPr>
          <w:rFonts w:ascii="Times New Roman" w:eastAsia="Calibri" w:hAnsi="Times New Roman" w:cs="Times New Roman"/>
          <w:bCs/>
          <w:sz w:val="24"/>
          <w:szCs w:val="24"/>
        </w:rPr>
        <w:t xml:space="preserve"> учебное пособие для бакалавров / Г. П. </w:t>
      </w:r>
      <w:proofErr w:type="spellStart"/>
      <w:r w:rsidRPr="007A2606">
        <w:rPr>
          <w:rFonts w:ascii="Times New Roman" w:eastAsia="Calibri" w:hAnsi="Times New Roman" w:cs="Times New Roman"/>
          <w:bCs/>
          <w:sz w:val="24"/>
          <w:szCs w:val="24"/>
        </w:rPr>
        <w:t>Катунин</w:t>
      </w:r>
      <w:proofErr w:type="spellEnd"/>
      <w:r w:rsidRPr="007A2606">
        <w:rPr>
          <w:rFonts w:ascii="Times New Roman" w:eastAsia="Calibri" w:hAnsi="Times New Roman" w:cs="Times New Roman"/>
          <w:bCs/>
          <w:sz w:val="24"/>
          <w:szCs w:val="24"/>
        </w:rPr>
        <w:t>, Е. С. Абрамова. - Москва</w:t>
      </w:r>
      <w:proofErr w:type="gramStart"/>
      <w:r w:rsidRPr="007A2606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7A260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Pr="007A2606">
        <w:rPr>
          <w:rFonts w:ascii="Times New Roman" w:eastAsia="Calibri" w:hAnsi="Times New Roman" w:cs="Times New Roman"/>
          <w:bCs/>
          <w:sz w:val="24"/>
          <w:szCs w:val="24"/>
        </w:rPr>
        <w:t>Ай</w:t>
      </w:r>
      <w:proofErr w:type="gramEnd"/>
      <w:r w:rsidRPr="007A2606">
        <w:rPr>
          <w:rFonts w:ascii="Times New Roman" w:eastAsia="Calibri" w:hAnsi="Times New Roman" w:cs="Times New Roman"/>
          <w:bCs/>
          <w:sz w:val="24"/>
          <w:szCs w:val="24"/>
        </w:rPr>
        <w:t xml:space="preserve"> Пи Ар Медиа, 2021. - 312 c. - ISBN 978-5-4497-0766-6. - </w:t>
      </w:r>
      <w:r w:rsidRPr="007A2606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Текст</w:t>
      </w:r>
      <w:proofErr w:type="gramStart"/>
      <w:r w:rsidRPr="007A2606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7A2606">
        <w:rPr>
          <w:rFonts w:ascii="Times New Roman" w:eastAsia="Calibri" w:hAnsi="Times New Roman" w:cs="Times New Roman"/>
          <w:bCs/>
          <w:sz w:val="24"/>
          <w:szCs w:val="24"/>
        </w:rPr>
        <w:t xml:space="preserve"> электронный // Цифровой образовательный ресурс IPR SMART: [сайт]. - URL: </w:t>
      </w:r>
      <w:hyperlink r:id="rId14" w:history="1">
        <w:r w:rsidRPr="00392B61">
          <w:rPr>
            <w:rStyle w:val="ae"/>
            <w:rFonts w:ascii="Times New Roman" w:eastAsia="Calibri" w:hAnsi="Times New Roman" w:cs="Times New Roman"/>
            <w:bCs/>
            <w:sz w:val="24"/>
            <w:szCs w:val="24"/>
          </w:rPr>
          <w:t>https://www.iprbookshop.ru/99908.html</w:t>
        </w:r>
      </w:hyperlink>
    </w:p>
    <w:p w:rsidR="007A2606" w:rsidRDefault="007A2606" w:rsidP="00B91E34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</w:rPr>
      </w:pPr>
      <w:r w:rsidRPr="007A2606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Компьютерная графика</w:t>
      </w:r>
      <w:proofErr w:type="gramStart"/>
      <w:r w:rsidRPr="007A2606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:</w:t>
      </w:r>
      <w:proofErr w:type="gramEnd"/>
      <w:r w:rsidRPr="007A2606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учебное пособие / Д. В. </w:t>
      </w:r>
      <w:proofErr w:type="spellStart"/>
      <w:r w:rsidRPr="007A2606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Горденко</w:t>
      </w:r>
      <w:proofErr w:type="spellEnd"/>
      <w:r w:rsidRPr="007A2606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, Д. Н. </w:t>
      </w:r>
      <w:proofErr w:type="spellStart"/>
      <w:r w:rsidRPr="007A2606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Резеньков</w:t>
      </w:r>
      <w:proofErr w:type="spellEnd"/>
      <w:r w:rsidRPr="007A2606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, С. В. Сапронов, Н. В. </w:t>
      </w:r>
      <w:proofErr w:type="spellStart"/>
      <w:r w:rsidRPr="007A2606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Гербут</w:t>
      </w:r>
      <w:proofErr w:type="spellEnd"/>
      <w:r w:rsidRPr="007A2606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. - Москва: Ай Пи Ар Медиа, 2022. - 91 c. - ISBN 978-5-4497-1694-1. - Текст: электронный // Цифровой образовательный ресурс IPR SMART: [сайт]. - URL: </w:t>
      </w:r>
      <w:hyperlink r:id="rId15" w:history="1">
        <w:r w:rsidRPr="00392B61">
          <w:rPr>
            <w:rStyle w:val="ae"/>
            <w:rFonts w:ascii="Times New Roman" w:eastAsia="Times New Roman" w:hAnsi="Times New Roman" w:cs="Times New Roman"/>
            <w:sz w:val="24"/>
            <w:szCs w:val="24"/>
            <w:shd w:val="clear" w:color="auto" w:fill="F8F9FA"/>
            <w:lang w:eastAsia="ru-RU"/>
          </w:rPr>
          <w:t>https://www.iprbookshop.ru/122430.html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</w:t>
      </w:r>
    </w:p>
    <w:p w:rsidR="007A2606" w:rsidRPr="00203803" w:rsidRDefault="007A2606" w:rsidP="00B91E34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</w:rPr>
      </w:pPr>
      <w:r w:rsidRPr="007A2606">
        <w:rPr>
          <w:rFonts w:ascii="Times New Roman" w:eastAsia="Calibri" w:hAnsi="Times New Roman" w:cs="Times New Roman"/>
          <w:bCs/>
          <w:sz w:val="24"/>
          <w:szCs w:val="24"/>
        </w:rPr>
        <w:t xml:space="preserve">Немцова, Т. И. </w:t>
      </w:r>
      <w:r w:rsidRPr="007A2606">
        <w:rPr>
          <w:rFonts w:ascii="Times New Roman" w:eastAsia="Calibri" w:hAnsi="Times New Roman" w:cs="Times New Roman"/>
          <w:sz w:val="24"/>
          <w:szCs w:val="24"/>
        </w:rPr>
        <w:t>Компьютерная графика и WEB-дизайн: учебное пособие для ст</w:t>
      </w:r>
      <w:r w:rsidRPr="007A2606">
        <w:rPr>
          <w:rFonts w:ascii="Times New Roman" w:eastAsia="Calibri" w:hAnsi="Times New Roman" w:cs="Times New Roman"/>
          <w:sz w:val="24"/>
          <w:szCs w:val="24"/>
        </w:rPr>
        <w:t>у</w:t>
      </w:r>
      <w:r w:rsidRPr="007A2606">
        <w:rPr>
          <w:rFonts w:ascii="Times New Roman" w:eastAsia="Calibri" w:hAnsi="Times New Roman" w:cs="Times New Roman"/>
          <w:sz w:val="24"/>
          <w:szCs w:val="24"/>
        </w:rPr>
        <w:t xml:space="preserve">дентов вузов / Т. И. Немцова, Т. В. Казанкова, А. В. </w:t>
      </w:r>
      <w:proofErr w:type="spellStart"/>
      <w:r w:rsidRPr="007A2606">
        <w:rPr>
          <w:rFonts w:ascii="Times New Roman" w:eastAsia="Calibri" w:hAnsi="Times New Roman" w:cs="Times New Roman"/>
          <w:sz w:val="24"/>
          <w:szCs w:val="24"/>
        </w:rPr>
        <w:t>Шнякин</w:t>
      </w:r>
      <w:proofErr w:type="spellEnd"/>
      <w:r w:rsidRPr="007A2606">
        <w:rPr>
          <w:rFonts w:ascii="Times New Roman" w:eastAsia="Calibri" w:hAnsi="Times New Roman" w:cs="Times New Roman"/>
          <w:sz w:val="24"/>
          <w:szCs w:val="24"/>
        </w:rPr>
        <w:t>; под редакцией Л. Г. Гагариной. - Москва: ФОРУМ: ИНФРА-М, 2018. - 399 с: ил</w:t>
      </w:r>
    </w:p>
    <w:p w:rsidR="00203803" w:rsidRPr="00203803" w:rsidRDefault="00203803" w:rsidP="00B91E34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</w:rPr>
      </w:pPr>
      <w:r w:rsidRPr="00203803">
        <w:rPr>
          <w:rFonts w:ascii="Times New Roman" w:eastAsia="Calibri" w:hAnsi="Times New Roman" w:cs="Times New Roman"/>
          <w:bCs/>
          <w:sz w:val="24"/>
          <w:szCs w:val="24"/>
        </w:rPr>
        <w:t>Попов, А. Д. Графический дизайн</w:t>
      </w:r>
      <w:proofErr w:type="gramStart"/>
      <w:r w:rsidRPr="00203803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203803">
        <w:rPr>
          <w:rFonts w:ascii="Times New Roman" w:eastAsia="Calibri" w:hAnsi="Times New Roman" w:cs="Times New Roman"/>
          <w:bCs/>
          <w:sz w:val="24"/>
          <w:szCs w:val="24"/>
        </w:rPr>
        <w:t xml:space="preserve"> учебное пособие / А. Д. Попов. - 3-е изд. - Бе</w:t>
      </w:r>
      <w:r w:rsidRPr="00203803">
        <w:rPr>
          <w:rFonts w:ascii="Times New Roman" w:eastAsia="Calibri" w:hAnsi="Times New Roman" w:cs="Times New Roman"/>
          <w:bCs/>
          <w:sz w:val="24"/>
          <w:szCs w:val="24"/>
        </w:rPr>
        <w:t>л</w:t>
      </w:r>
      <w:r w:rsidRPr="00203803">
        <w:rPr>
          <w:rFonts w:ascii="Times New Roman" w:eastAsia="Calibri" w:hAnsi="Times New Roman" w:cs="Times New Roman"/>
          <w:bCs/>
          <w:sz w:val="24"/>
          <w:szCs w:val="24"/>
        </w:rPr>
        <w:t>город : Белгородский государственный технологический университет им. В.Г. Ш</w:t>
      </w:r>
      <w:r w:rsidRPr="00203803">
        <w:rPr>
          <w:rFonts w:ascii="Times New Roman" w:eastAsia="Calibri" w:hAnsi="Times New Roman" w:cs="Times New Roman"/>
          <w:bCs/>
          <w:sz w:val="24"/>
          <w:szCs w:val="24"/>
        </w:rPr>
        <w:t>у</w:t>
      </w:r>
      <w:r w:rsidRPr="00203803">
        <w:rPr>
          <w:rFonts w:ascii="Times New Roman" w:eastAsia="Calibri" w:hAnsi="Times New Roman" w:cs="Times New Roman"/>
          <w:bCs/>
          <w:sz w:val="24"/>
          <w:szCs w:val="24"/>
        </w:rPr>
        <w:t xml:space="preserve">хова, ЭБС АСВ, 2020. - 157 c. - Текст: электронный // Цифровой образовательный ресурс IPR SMART: [сайт]. - URL: </w:t>
      </w:r>
      <w:hyperlink r:id="rId16" w:history="1">
        <w:r w:rsidRPr="00392B61">
          <w:rPr>
            <w:rStyle w:val="ae"/>
            <w:rFonts w:ascii="Times New Roman" w:eastAsia="Calibri" w:hAnsi="Times New Roman" w:cs="Times New Roman"/>
            <w:bCs/>
            <w:sz w:val="24"/>
            <w:szCs w:val="24"/>
          </w:rPr>
          <w:t>https://www.iprbookshop.ru/110204.html</w:t>
        </w:r>
      </w:hyperlink>
    </w:p>
    <w:p w:rsidR="00203803" w:rsidRPr="007A2606" w:rsidRDefault="00203803" w:rsidP="00B91E34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</w:rPr>
      </w:pPr>
      <w:r w:rsidRPr="00203803">
        <w:rPr>
          <w:rFonts w:ascii="Times New Roman" w:eastAsia="Calibri" w:hAnsi="Times New Roman" w:cs="Times New Roman"/>
          <w:bCs/>
          <w:sz w:val="24"/>
          <w:szCs w:val="24"/>
        </w:rPr>
        <w:t>Технологии создания и публикации цифровой мультимедийной информации: пра</w:t>
      </w:r>
      <w:r w:rsidRPr="00203803">
        <w:rPr>
          <w:rFonts w:ascii="Times New Roman" w:eastAsia="Calibri" w:hAnsi="Times New Roman" w:cs="Times New Roman"/>
          <w:bCs/>
          <w:sz w:val="24"/>
          <w:szCs w:val="24"/>
        </w:rPr>
        <w:t>к</w:t>
      </w:r>
      <w:r w:rsidRPr="00203803">
        <w:rPr>
          <w:rFonts w:ascii="Times New Roman" w:eastAsia="Calibri" w:hAnsi="Times New Roman" w:cs="Times New Roman"/>
          <w:bCs/>
          <w:sz w:val="24"/>
          <w:szCs w:val="24"/>
        </w:rPr>
        <w:t xml:space="preserve">тикум для СПО / Л. Н. Титова, Е. П. Жилко, Э. И. </w:t>
      </w:r>
      <w:proofErr w:type="spellStart"/>
      <w:r w:rsidRPr="00203803">
        <w:rPr>
          <w:rFonts w:ascii="Times New Roman" w:eastAsia="Calibri" w:hAnsi="Times New Roman" w:cs="Times New Roman"/>
          <w:bCs/>
          <w:sz w:val="24"/>
          <w:szCs w:val="24"/>
        </w:rPr>
        <w:t>Дяминова</w:t>
      </w:r>
      <w:proofErr w:type="spellEnd"/>
      <w:r w:rsidRPr="00203803">
        <w:rPr>
          <w:rFonts w:ascii="Times New Roman" w:eastAsia="Calibri" w:hAnsi="Times New Roman" w:cs="Times New Roman"/>
          <w:bCs/>
          <w:sz w:val="24"/>
          <w:szCs w:val="24"/>
        </w:rPr>
        <w:t xml:space="preserve">, Р. Р. Рамазанова. -2-е изд. </w:t>
      </w:r>
      <w:proofErr w:type="gramStart"/>
      <w:r w:rsidRPr="00203803">
        <w:rPr>
          <w:rFonts w:ascii="Times New Roman" w:eastAsia="Calibri" w:hAnsi="Times New Roman" w:cs="Times New Roman"/>
          <w:bCs/>
          <w:sz w:val="24"/>
          <w:szCs w:val="24"/>
        </w:rPr>
        <w:t>-С</w:t>
      </w:r>
      <w:proofErr w:type="gramEnd"/>
      <w:r w:rsidRPr="00203803">
        <w:rPr>
          <w:rFonts w:ascii="Times New Roman" w:eastAsia="Calibri" w:hAnsi="Times New Roman" w:cs="Times New Roman"/>
          <w:bCs/>
          <w:sz w:val="24"/>
          <w:szCs w:val="24"/>
        </w:rPr>
        <w:t xml:space="preserve">аратов : Профобразование, 2024. -78 c. -ISBN 978-5-4488-1484-6. -Текст: электронный // Цифровой образовательный ресурс IPR SMART: [сайт]. -URL: </w:t>
      </w:r>
      <w:hyperlink r:id="rId17" w:history="1">
        <w:r w:rsidRPr="00392B61">
          <w:rPr>
            <w:rStyle w:val="ae"/>
            <w:rFonts w:ascii="Times New Roman" w:eastAsia="Calibri" w:hAnsi="Times New Roman" w:cs="Times New Roman"/>
            <w:bCs/>
            <w:sz w:val="24"/>
            <w:szCs w:val="24"/>
          </w:rPr>
          <w:t>https://www.iprbookshop.ru/132581.html</w:t>
        </w:r>
      </w:hyperlink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203803" w:rsidRDefault="00203803" w:rsidP="002B604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4A7897" w:rsidRPr="004A7897" w:rsidRDefault="0060578F" w:rsidP="002B6044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4A7897" w:rsidRPr="004A7897">
        <w:rPr>
          <w:rFonts w:ascii="Times New Roman" w:hAnsi="Times New Roman" w:cs="Times New Roman"/>
          <w:b/>
          <w:sz w:val="24"/>
        </w:rPr>
        <w:t>.2.2. Электронные источники</w:t>
      </w:r>
    </w:p>
    <w:p w:rsidR="004A7897" w:rsidRDefault="004A7897" w:rsidP="002B604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B91E34" w:rsidRPr="00B91E34" w:rsidRDefault="00B91E34" w:rsidP="00B91E34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91E34">
        <w:rPr>
          <w:rFonts w:ascii="Times New Roman" w:hAnsi="Times New Roman" w:cs="Times New Roman"/>
          <w:sz w:val="24"/>
          <w:szCs w:val="28"/>
        </w:rPr>
        <w:t xml:space="preserve">Система федеральных образовательных порталов Информационно </w:t>
      </w:r>
      <w:proofErr w:type="gramStart"/>
      <w:r w:rsidRPr="00B91E34">
        <w:rPr>
          <w:rFonts w:ascii="Times New Roman" w:hAnsi="Times New Roman" w:cs="Times New Roman"/>
          <w:sz w:val="24"/>
          <w:szCs w:val="28"/>
        </w:rPr>
        <w:t>-к</w:t>
      </w:r>
      <w:proofErr w:type="gramEnd"/>
      <w:r w:rsidRPr="00B91E34">
        <w:rPr>
          <w:rFonts w:ascii="Times New Roman" w:hAnsi="Times New Roman" w:cs="Times New Roman"/>
          <w:sz w:val="24"/>
          <w:szCs w:val="28"/>
        </w:rPr>
        <w:t>оммуникационные технологии в образовании. [Электронный ресурс] – режим д</w:t>
      </w:r>
      <w:r w:rsidRPr="00B91E34">
        <w:rPr>
          <w:rFonts w:ascii="Times New Roman" w:hAnsi="Times New Roman" w:cs="Times New Roman"/>
          <w:sz w:val="24"/>
          <w:szCs w:val="28"/>
        </w:rPr>
        <w:t>о</w:t>
      </w:r>
      <w:r w:rsidRPr="00B91E34">
        <w:rPr>
          <w:rFonts w:ascii="Times New Roman" w:hAnsi="Times New Roman" w:cs="Times New Roman"/>
          <w:sz w:val="24"/>
          <w:szCs w:val="28"/>
        </w:rPr>
        <w:t xml:space="preserve">ступа: </w:t>
      </w:r>
      <w:hyperlink r:id="rId18" w:history="1">
        <w:r w:rsidRPr="00B91E34">
          <w:rPr>
            <w:rFonts w:ascii="Times New Roman" w:hAnsi="Times New Roman" w:cs="Times New Roman"/>
            <w:sz w:val="24"/>
            <w:szCs w:val="28"/>
          </w:rPr>
          <w:t>http://www.ict.edu.ru</w:t>
        </w:r>
      </w:hyperlink>
      <w:r w:rsidRPr="00B91E34">
        <w:rPr>
          <w:rFonts w:ascii="Times New Roman" w:hAnsi="Times New Roman" w:cs="Times New Roman"/>
          <w:sz w:val="24"/>
          <w:szCs w:val="28"/>
        </w:rPr>
        <w:t xml:space="preserve"> (2003-2015)</w:t>
      </w:r>
    </w:p>
    <w:p w:rsidR="00B91E34" w:rsidRPr="00B91E34" w:rsidRDefault="00B91E34" w:rsidP="00B91E34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91E34">
        <w:rPr>
          <w:rFonts w:ascii="Times New Roman" w:hAnsi="Times New Roman" w:cs="Times New Roman"/>
          <w:sz w:val="24"/>
          <w:szCs w:val="28"/>
        </w:rPr>
        <w:t>Ежемесячный электронный журнал «</w:t>
      </w:r>
      <w:proofErr w:type="spellStart"/>
      <w:r w:rsidRPr="00B91E34">
        <w:rPr>
          <w:rFonts w:ascii="Times New Roman" w:hAnsi="Times New Roman" w:cs="Times New Roman"/>
          <w:sz w:val="24"/>
          <w:szCs w:val="28"/>
        </w:rPr>
        <w:t>ПРОграммист</w:t>
      </w:r>
      <w:proofErr w:type="spellEnd"/>
      <w:r w:rsidRPr="00B91E34">
        <w:rPr>
          <w:rFonts w:ascii="Times New Roman" w:hAnsi="Times New Roman" w:cs="Times New Roman"/>
          <w:sz w:val="24"/>
          <w:szCs w:val="28"/>
        </w:rPr>
        <w:t xml:space="preserve">». </w:t>
      </w:r>
      <w:hyperlink r:id="rId19" w:history="1">
        <w:r w:rsidRPr="00B91E34">
          <w:rPr>
            <w:rFonts w:ascii="Times New Roman" w:hAnsi="Times New Roman" w:cs="Times New Roman"/>
            <w:sz w:val="24"/>
            <w:szCs w:val="28"/>
          </w:rPr>
          <w:t>http://procoder.info/</w:t>
        </w:r>
      </w:hyperlink>
    </w:p>
    <w:p w:rsidR="00B91E34" w:rsidRPr="00B91E34" w:rsidRDefault="00B10F03" w:rsidP="00B91E34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8"/>
        </w:rPr>
      </w:pPr>
      <w:hyperlink r:id="rId20" w:history="1">
        <w:r w:rsidR="00B91E34" w:rsidRPr="00B91E34">
          <w:rPr>
            <w:rFonts w:ascii="Times New Roman" w:hAnsi="Times New Roman" w:cs="Times New Roman"/>
            <w:sz w:val="24"/>
            <w:szCs w:val="28"/>
          </w:rPr>
          <w:t>http://ru.wikipedia.org</w:t>
        </w:r>
      </w:hyperlink>
    </w:p>
    <w:p w:rsidR="00B91E34" w:rsidRPr="00B91E34" w:rsidRDefault="00B91E34" w:rsidP="00B91E34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91E34">
        <w:rPr>
          <w:rFonts w:ascii="Times New Roman" w:hAnsi="Times New Roman" w:cs="Times New Roman"/>
          <w:sz w:val="24"/>
          <w:szCs w:val="28"/>
        </w:rPr>
        <w:t>htpp://www.php.spb.ru</w:t>
      </w:r>
    </w:p>
    <w:p w:rsidR="00B91E34" w:rsidRPr="00B91E34" w:rsidRDefault="00B10F03" w:rsidP="00B91E34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8"/>
        </w:rPr>
      </w:pPr>
      <w:hyperlink r:id="rId21" w:history="1">
        <w:r w:rsidR="00B91E34" w:rsidRPr="00B91E34">
          <w:rPr>
            <w:rFonts w:ascii="Times New Roman" w:hAnsi="Times New Roman" w:cs="Times New Roman"/>
            <w:sz w:val="24"/>
            <w:szCs w:val="28"/>
          </w:rPr>
          <w:t>http://www.javaportal.ru</w:t>
        </w:r>
      </w:hyperlink>
    </w:p>
    <w:p w:rsidR="00B91E34" w:rsidRPr="00B91E34" w:rsidRDefault="00B91E34" w:rsidP="00B91E34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91E34">
        <w:rPr>
          <w:rFonts w:ascii="Times New Roman" w:hAnsi="Times New Roman" w:cs="Times New Roman"/>
          <w:sz w:val="24"/>
          <w:szCs w:val="28"/>
        </w:rPr>
        <w:t>http://moolkin.ru/joomla/cms/staticheskie-i-dinamicheskie-web-sayty-v-chyom-raznitsa/</w:t>
      </w:r>
    </w:p>
    <w:p w:rsidR="00B91E34" w:rsidRPr="00B91E34" w:rsidRDefault="00B91E34" w:rsidP="00B91E34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91E34">
        <w:rPr>
          <w:rFonts w:ascii="Times New Roman" w:hAnsi="Times New Roman" w:cs="Times New Roman"/>
          <w:sz w:val="24"/>
          <w:szCs w:val="28"/>
        </w:rPr>
        <w:t>http://htmlbook.ru</w:t>
      </w:r>
    </w:p>
    <w:p w:rsidR="00705985" w:rsidRPr="00705985" w:rsidRDefault="00B91E34" w:rsidP="00B91E34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</w:rPr>
      </w:pPr>
      <w:r w:rsidRPr="00B91E34">
        <w:rPr>
          <w:rFonts w:ascii="Times New Roman" w:hAnsi="Times New Roman" w:cs="Times New Roman"/>
          <w:sz w:val="24"/>
          <w:szCs w:val="28"/>
        </w:rPr>
        <w:t>http://helpx.adobe.com/ru/dreamweaver/using/creating-dreamweaver-template.html</w:t>
      </w:r>
    </w:p>
    <w:p w:rsidR="004A7897" w:rsidRPr="002B6044" w:rsidRDefault="004A7897" w:rsidP="002B604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FE1A41" w:rsidRPr="00CD07A6" w:rsidRDefault="0060578F" w:rsidP="00FE1A41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CD07A6" w:rsidRPr="00CD07A6">
        <w:rPr>
          <w:rFonts w:ascii="Times New Roman" w:hAnsi="Times New Roman" w:cs="Times New Roman"/>
          <w:b/>
          <w:sz w:val="24"/>
        </w:rPr>
        <w:t>.2.</w:t>
      </w:r>
      <w:r w:rsidR="004A7897">
        <w:rPr>
          <w:rFonts w:ascii="Times New Roman" w:hAnsi="Times New Roman" w:cs="Times New Roman"/>
          <w:b/>
          <w:sz w:val="24"/>
        </w:rPr>
        <w:t>3</w:t>
      </w:r>
      <w:r w:rsidR="00CD07A6" w:rsidRPr="00CD07A6">
        <w:rPr>
          <w:rFonts w:ascii="Times New Roman" w:hAnsi="Times New Roman" w:cs="Times New Roman"/>
          <w:b/>
          <w:sz w:val="24"/>
        </w:rPr>
        <w:t xml:space="preserve">. </w:t>
      </w:r>
      <w:r w:rsidR="006F424D">
        <w:rPr>
          <w:rFonts w:ascii="Times New Roman" w:hAnsi="Times New Roman" w:cs="Times New Roman"/>
          <w:b/>
          <w:sz w:val="24"/>
        </w:rPr>
        <w:t>Дополнительные источники</w:t>
      </w:r>
    </w:p>
    <w:p w:rsidR="00CD07A6" w:rsidRPr="00C74DC3" w:rsidRDefault="00CD07A6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203803" w:rsidRPr="00203803" w:rsidRDefault="00203803" w:rsidP="00B91E34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203803">
        <w:rPr>
          <w:rFonts w:ascii="Times New Roman" w:eastAsia="Calibri" w:hAnsi="Times New Roman" w:cs="Times New Roman"/>
          <w:bCs/>
          <w:sz w:val="24"/>
          <w:szCs w:val="24"/>
        </w:rPr>
        <w:t>Паллотта</w:t>
      </w:r>
      <w:proofErr w:type="spellEnd"/>
      <w:r w:rsidRPr="00203803">
        <w:rPr>
          <w:rFonts w:ascii="Times New Roman" w:eastAsia="Calibri" w:hAnsi="Times New Roman" w:cs="Times New Roman"/>
          <w:bCs/>
          <w:sz w:val="24"/>
          <w:szCs w:val="24"/>
        </w:rPr>
        <w:t>, В. И. Графический дизайн в рекламно-выставочной коммуникации. В 2 частях. Ч.1</w:t>
      </w:r>
      <w:proofErr w:type="gramStart"/>
      <w:r w:rsidRPr="00203803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203803">
        <w:rPr>
          <w:rFonts w:ascii="Times New Roman" w:eastAsia="Calibri" w:hAnsi="Times New Roman" w:cs="Times New Roman"/>
          <w:bCs/>
          <w:sz w:val="24"/>
          <w:szCs w:val="24"/>
        </w:rPr>
        <w:t xml:space="preserve"> учебное пособие / В. И. </w:t>
      </w:r>
      <w:proofErr w:type="spellStart"/>
      <w:r w:rsidRPr="00203803">
        <w:rPr>
          <w:rFonts w:ascii="Times New Roman" w:eastAsia="Calibri" w:hAnsi="Times New Roman" w:cs="Times New Roman"/>
          <w:bCs/>
          <w:sz w:val="24"/>
          <w:szCs w:val="24"/>
        </w:rPr>
        <w:t>Паллотта</w:t>
      </w:r>
      <w:proofErr w:type="spellEnd"/>
      <w:r w:rsidRPr="00203803">
        <w:rPr>
          <w:rFonts w:ascii="Times New Roman" w:eastAsia="Calibri" w:hAnsi="Times New Roman" w:cs="Times New Roman"/>
          <w:bCs/>
          <w:sz w:val="24"/>
          <w:szCs w:val="24"/>
        </w:rPr>
        <w:t>, Т. В. Сичкарь. - Москва</w:t>
      </w:r>
      <w:proofErr w:type="gramStart"/>
      <w:r w:rsidRPr="00203803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203803">
        <w:rPr>
          <w:rFonts w:ascii="Times New Roman" w:eastAsia="Calibri" w:hAnsi="Times New Roman" w:cs="Times New Roman"/>
          <w:bCs/>
          <w:sz w:val="24"/>
          <w:szCs w:val="24"/>
        </w:rPr>
        <w:t xml:space="preserve"> Универс</w:t>
      </w:r>
      <w:r w:rsidRPr="00203803">
        <w:rPr>
          <w:rFonts w:ascii="Times New Roman" w:eastAsia="Calibri" w:hAnsi="Times New Roman" w:cs="Times New Roman"/>
          <w:bCs/>
          <w:sz w:val="24"/>
          <w:szCs w:val="24"/>
        </w:rPr>
        <w:t>и</w:t>
      </w:r>
      <w:r w:rsidRPr="00203803">
        <w:rPr>
          <w:rFonts w:ascii="Times New Roman" w:eastAsia="Calibri" w:hAnsi="Times New Roman" w:cs="Times New Roman"/>
          <w:bCs/>
          <w:sz w:val="24"/>
          <w:szCs w:val="24"/>
        </w:rPr>
        <w:t xml:space="preserve">тет мировых цивилизаций имени </w:t>
      </w:r>
      <w:proofErr w:type="spellStart"/>
      <w:r w:rsidRPr="00203803">
        <w:rPr>
          <w:rFonts w:ascii="Times New Roman" w:eastAsia="Calibri" w:hAnsi="Times New Roman" w:cs="Times New Roman"/>
          <w:bCs/>
          <w:sz w:val="24"/>
          <w:szCs w:val="24"/>
        </w:rPr>
        <w:t>В.В.Жириновского</w:t>
      </w:r>
      <w:proofErr w:type="spellEnd"/>
      <w:r w:rsidRPr="00203803">
        <w:rPr>
          <w:rFonts w:ascii="Times New Roman" w:eastAsia="Calibri" w:hAnsi="Times New Roman" w:cs="Times New Roman"/>
          <w:bCs/>
          <w:sz w:val="24"/>
          <w:szCs w:val="24"/>
        </w:rPr>
        <w:t>, 2022. - 228 c. - ISBN 978-5-907445-91-8 (ч.1), 978-5-907445-90-1. - Текст</w:t>
      </w:r>
      <w:proofErr w:type="gramStart"/>
      <w:r w:rsidRPr="00203803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203803">
        <w:rPr>
          <w:rFonts w:ascii="Times New Roman" w:eastAsia="Calibri" w:hAnsi="Times New Roman" w:cs="Times New Roman"/>
          <w:bCs/>
          <w:sz w:val="24"/>
          <w:szCs w:val="24"/>
        </w:rPr>
        <w:t xml:space="preserve"> электронный // Цифровой образов</w:t>
      </w:r>
      <w:r w:rsidRPr="00203803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Pr="00203803">
        <w:rPr>
          <w:rFonts w:ascii="Times New Roman" w:eastAsia="Calibri" w:hAnsi="Times New Roman" w:cs="Times New Roman"/>
          <w:bCs/>
          <w:sz w:val="24"/>
          <w:szCs w:val="24"/>
        </w:rPr>
        <w:t xml:space="preserve">тельный ресурс IPR SMART : [сайт]. - URL: </w:t>
      </w:r>
      <w:hyperlink r:id="rId22" w:history="1">
        <w:r w:rsidRPr="00392B61">
          <w:rPr>
            <w:rStyle w:val="ae"/>
            <w:rFonts w:ascii="Times New Roman" w:eastAsia="Calibri" w:hAnsi="Times New Roman" w:cs="Times New Roman"/>
            <w:bCs/>
            <w:sz w:val="24"/>
            <w:szCs w:val="24"/>
          </w:rPr>
          <w:t>https://www.iprbookshop.ru/126942.html</w:t>
        </w:r>
      </w:hyperlink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203803" w:rsidRDefault="00203803" w:rsidP="00B91E34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203803">
        <w:rPr>
          <w:rFonts w:ascii="Times New Roman" w:eastAsia="Calibri" w:hAnsi="Times New Roman" w:cs="Times New Roman"/>
          <w:bCs/>
          <w:sz w:val="24"/>
          <w:szCs w:val="24"/>
        </w:rPr>
        <w:t xml:space="preserve">Практикум по дисциплине «Мультимедиа технологии» для обучающихся 2 курса направления подготовки 10.03.01 «Информационная безопасность» / составители Н. Д. Панасенко, А. Р. </w:t>
      </w:r>
      <w:proofErr w:type="spellStart"/>
      <w:r w:rsidRPr="00203803">
        <w:rPr>
          <w:rFonts w:ascii="Times New Roman" w:eastAsia="Calibri" w:hAnsi="Times New Roman" w:cs="Times New Roman"/>
          <w:bCs/>
          <w:sz w:val="24"/>
          <w:szCs w:val="24"/>
        </w:rPr>
        <w:t>Айдинян</w:t>
      </w:r>
      <w:proofErr w:type="spellEnd"/>
      <w:r w:rsidRPr="00203803">
        <w:rPr>
          <w:rFonts w:ascii="Times New Roman" w:eastAsia="Calibri" w:hAnsi="Times New Roman" w:cs="Times New Roman"/>
          <w:bCs/>
          <w:sz w:val="24"/>
          <w:szCs w:val="24"/>
        </w:rPr>
        <w:t>. - Ростов-на-Дону</w:t>
      </w:r>
      <w:proofErr w:type="gramStart"/>
      <w:r w:rsidRPr="00203803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203803">
        <w:rPr>
          <w:rFonts w:ascii="Times New Roman" w:eastAsia="Calibri" w:hAnsi="Times New Roman" w:cs="Times New Roman"/>
          <w:bCs/>
          <w:sz w:val="24"/>
          <w:szCs w:val="24"/>
        </w:rPr>
        <w:t xml:space="preserve"> Донской государственный те</w:t>
      </w:r>
      <w:r w:rsidRPr="00203803">
        <w:rPr>
          <w:rFonts w:ascii="Times New Roman" w:eastAsia="Calibri" w:hAnsi="Times New Roman" w:cs="Times New Roman"/>
          <w:bCs/>
          <w:sz w:val="24"/>
          <w:szCs w:val="24"/>
        </w:rPr>
        <w:t>х</w:t>
      </w:r>
      <w:r w:rsidRPr="00203803">
        <w:rPr>
          <w:rFonts w:ascii="Times New Roman" w:eastAsia="Calibri" w:hAnsi="Times New Roman" w:cs="Times New Roman"/>
          <w:bCs/>
          <w:sz w:val="24"/>
          <w:szCs w:val="24"/>
        </w:rPr>
        <w:t>нический университет, 2019. - 98 c. - Текст</w:t>
      </w:r>
      <w:proofErr w:type="gramStart"/>
      <w:r w:rsidRPr="00203803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203803">
        <w:rPr>
          <w:rFonts w:ascii="Times New Roman" w:eastAsia="Calibri" w:hAnsi="Times New Roman" w:cs="Times New Roman"/>
          <w:bCs/>
          <w:sz w:val="24"/>
          <w:szCs w:val="24"/>
        </w:rPr>
        <w:t xml:space="preserve"> электронный // Цифровой образов</w:t>
      </w:r>
      <w:r w:rsidRPr="00203803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Pr="00203803">
        <w:rPr>
          <w:rFonts w:ascii="Times New Roman" w:eastAsia="Calibri" w:hAnsi="Times New Roman" w:cs="Times New Roman"/>
          <w:bCs/>
          <w:sz w:val="24"/>
          <w:szCs w:val="24"/>
        </w:rPr>
        <w:t xml:space="preserve">тельный ресурс IPR SMART : [сайт]. - URL: https://www.iprbookshop.ru/117828.html (дата обращения: 16.08.2023). - Режим доступа: для </w:t>
      </w:r>
      <w:proofErr w:type="spellStart"/>
      <w:r w:rsidRPr="00203803">
        <w:rPr>
          <w:rFonts w:ascii="Times New Roman" w:eastAsia="Calibri" w:hAnsi="Times New Roman" w:cs="Times New Roman"/>
          <w:bCs/>
          <w:sz w:val="24"/>
          <w:szCs w:val="24"/>
        </w:rPr>
        <w:t>авторизир</w:t>
      </w:r>
      <w:proofErr w:type="spellEnd"/>
      <w:r w:rsidRPr="00203803">
        <w:rPr>
          <w:rFonts w:ascii="Times New Roman" w:eastAsia="Calibri" w:hAnsi="Times New Roman" w:cs="Times New Roman"/>
          <w:bCs/>
          <w:sz w:val="24"/>
          <w:szCs w:val="24"/>
        </w:rPr>
        <w:t xml:space="preserve">. пользователей. - DOI: </w:t>
      </w:r>
      <w:hyperlink r:id="rId23" w:history="1">
        <w:r w:rsidRPr="00392B61">
          <w:rPr>
            <w:rStyle w:val="ae"/>
            <w:rFonts w:ascii="Times New Roman" w:eastAsia="Calibri" w:hAnsi="Times New Roman" w:cs="Times New Roman"/>
            <w:bCs/>
            <w:sz w:val="24"/>
            <w:szCs w:val="24"/>
          </w:rPr>
          <w:t>https://doi.org/10.23682/117828</w:t>
        </w:r>
      </w:hyperlink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203803" w:rsidRDefault="00203803" w:rsidP="006057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203803" w:rsidRDefault="00203803" w:rsidP="006057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203803" w:rsidRDefault="00203803" w:rsidP="006057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203803" w:rsidRDefault="00203803" w:rsidP="006057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203803" w:rsidRDefault="00203803" w:rsidP="006057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60578F" w:rsidRPr="0060578F" w:rsidRDefault="0060578F" w:rsidP="006057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60578F">
        <w:rPr>
          <w:rFonts w:ascii="Times New Roman" w:eastAsia="Times New Roman" w:hAnsi="Times New Roman" w:cs="Times New Roman"/>
          <w:b/>
          <w:sz w:val="28"/>
          <w:lang w:eastAsia="ru-RU"/>
        </w:rPr>
        <w:lastRenderedPageBreak/>
        <w:t xml:space="preserve">5. КОНТРОЛЬ И ОЦЕНКА РЕЗУЛЬТАТОВ ОСВОЕНИЯ </w:t>
      </w:r>
    </w:p>
    <w:p w:rsidR="0060578F" w:rsidRDefault="0060578F" w:rsidP="006057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60578F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ПРОФЕССИОНАЛЬНОГО МОДУЛЯ </w:t>
      </w:r>
      <w:r w:rsidRPr="0060578F">
        <w:rPr>
          <w:rFonts w:ascii="Times New Roman" w:eastAsia="Times New Roman" w:hAnsi="Times New Roman" w:cs="Times New Roman"/>
          <w:b/>
          <w:sz w:val="28"/>
          <w:lang w:eastAsia="ru-RU"/>
        </w:rPr>
        <w:br/>
        <w:t>(ВИДА ПРОФЕССИОНАЛЬНОЙ ДЕЯТЕЛЬНОСТИ)</w:t>
      </w:r>
    </w:p>
    <w:p w:rsidR="0060578F" w:rsidRDefault="0060578F" w:rsidP="006057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tbl>
      <w:tblPr>
        <w:tblStyle w:val="a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4677"/>
        <w:gridCol w:w="2091"/>
      </w:tblGrid>
      <w:tr w:rsidR="0060578F" w:rsidTr="00A67DE9">
        <w:trPr>
          <w:tblHeader/>
        </w:trPr>
        <w:tc>
          <w:tcPr>
            <w:tcW w:w="2694" w:type="dxa"/>
            <w:vAlign w:val="center"/>
          </w:tcPr>
          <w:p w:rsidR="0060578F" w:rsidRDefault="0060578F" w:rsidP="00FE3A6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0578F">
              <w:rPr>
                <w:rFonts w:ascii="Times New Roman" w:hAnsi="Times New Roman" w:cs="Times New Roman"/>
                <w:b/>
                <w:sz w:val="24"/>
              </w:rPr>
              <w:t>Результаты обучения</w:t>
            </w:r>
          </w:p>
        </w:tc>
        <w:tc>
          <w:tcPr>
            <w:tcW w:w="4677" w:type="dxa"/>
            <w:vAlign w:val="center"/>
          </w:tcPr>
          <w:p w:rsidR="0060578F" w:rsidRDefault="0060578F" w:rsidP="00FE3A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78F">
              <w:rPr>
                <w:rFonts w:ascii="Times New Roman" w:hAnsi="Times New Roman" w:cs="Times New Roman"/>
                <w:b/>
                <w:sz w:val="24"/>
              </w:rPr>
              <w:t>Основные показатели оценки ЛР</w:t>
            </w:r>
          </w:p>
        </w:tc>
        <w:tc>
          <w:tcPr>
            <w:tcW w:w="2091" w:type="dxa"/>
            <w:vAlign w:val="center"/>
          </w:tcPr>
          <w:p w:rsidR="0060578F" w:rsidRPr="008E550C" w:rsidRDefault="0060578F" w:rsidP="00FE3A6D">
            <w:pPr>
              <w:rPr>
                <w:rFonts w:ascii="Times New Roman" w:hAnsi="Times New Roman" w:cs="Times New Roman"/>
                <w:sz w:val="24"/>
              </w:rPr>
            </w:pPr>
            <w:r w:rsidRPr="0060578F">
              <w:rPr>
                <w:rFonts w:ascii="Times New Roman" w:hAnsi="Times New Roman" w:cs="Times New Roman"/>
                <w:b/>
                <w:sz w:val="24"/>
              </w:rPr>
              <w:t>Формы и мет</w:t>
            </w:r>
            <w:r w:rsidRPr="0060578F">
              <w:rPr>
                <w:rFonts w:ascii="Times New Roman" w:hAnsi="Times New Roman" w:cs="Times New Roman"/>
                <w:b/>
                <w:sz w:val="24"/>
              </w:rPr>
              <w:t>о</w:t>
            </w:r>
            <w:r w:rsidRPr="0060578F">
              <w:rPr>
                <w:rFonts w:ascii="Times New Roman" w:hAnsi="Times New Roman" w:cs="Times New Roman"/>
                <w:b/>
                <w:sz w:val="24"/>
              </w:rPr>
              <w:t>ды контроля и оценки резул</w:t>
            </w:r>
            <w:r w:rsidRPr="0060578F">
              <w:rPr>
                <w:rFonts w:ascii="Times New Roman" w:hAnsi="Times New Roman" w:cs="Times New Roman"/>
                <w:b/>
                <w:sz w:val="24"/>
              </w:rPr>
              <w:t>ь</w:t>
            </w:r>
            <w:r w:rsidRPr="0060578F">
              <w:rPr>
                <w:rFonts w:ascii="Times New Roman" w:hAnsi="Times New Roman" w:cs="Times New Roman"/>
                <w:b/>
                <w:sz w:val="24"/>
              </w:rPr>
              <w:t>татов обучения</w:t>
            </w:r>
          </w:p>
        </w:tc>
      </w:tr>
      <w:tr w:rsidR="0060578F" w:rsidTr="003806A1">
        <w:trPr>
          <w:trHeight w:val="420"/>
        </w:trPr>
        <w:tc>
          <w:tcPr>
            <w:tcW w:w="9462" w:type="dxa"/>
            <w:gridSpan w:val="3"/>
            <w:vAlign w:val="center"/>
          </w:tcPr>
          <w:p w:rsidR="0060578F" w:rsidRPr="008E550C" w:rsidRDefault="0060578F" w:rsidP="006057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Профессиональные компетенции</w:t>
            </w:r>
          </w:p>
        </w:tc>
      </w:tr>
      <w:tr w:rsidR="0060578F" w:rsidTr="0060578F">
        <w:tc>
          <w:tcPr>
            <w:tcW w:w="2694" w:type="dxa"/>
            <w:vAlign w:val="center"/>
          </w:tcPr>
          <w:p w:rsidR="0060578F" w:rsidRDefault="0060578F" w:rsidP="00FE3A6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8.1. </w:t>
            </w:r>
            <w:r w:rsidRPr="004C0736">
              <w:rPr>
                <w:rFonts w:ascii="Times New Roman" w:hAnsi="Times New Roman" w:cs="Times New Roman"/>
                <w:sz w:val="24"/>
                <w:szCs w:val="28"/>
              </w:rPr>
              <w:t>Разрабатывать дизайн-концепции веб-приложений в соотве</w:t>
            </w:r>
            <w:r w:rsidRPr="004C0736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 w:rsidRPr="004C0736">
              <w:rPr>
                <w:rFonts w:ascii="Times New Roman" w:hAnsi="Times New Roman" w:cs="Times New Roman"/>
                <w:sz w:val="24"/>
                <w:szCs w:val="28"/>
              </w:rPr>
              <w:t>ствии с корпоративным стилем заказчика</w:t>
            </w:r>
          </w:p>
        </w:tc>
        <w:tc>
          <w:tcPr>
            <w:tcW w:w="4677" w:type="dxa"/>
            <w:vAlign w:val="center"/>
          </w:tcPr>
          <w:p w:rsidR="0060578F" w:rsidRPr="00C11BCA" w:rsidRDefault="0060578F" w:rsidP="00FE3A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11BCA">
              <w:rPr>
                <w:rFonts w:ascii="Times New Roman" w:hAnsi="Times New Roman" w:cs="Times New Roman"/>
                <w:sz w:val="24"/>
                <w:szCs w:val="24"/>
              </w:rPr>
              <w:t>Разрабатывать эскизы веб-приложени</w:t>
            </w:r>
            <w:r w:rsidR="00B87FE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11BC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0578F" w:rsidRPr="00C11BCA" w:rsidRDefault="0060578F" w:rsidP="00FE3A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11BCA">
              <w:rPr>
                <w:rFonts w:ascii="Times New Roman" w:hAnsi="Times New Roman" w:cs="Times New Roman"/>
                <w:sz w:val="24"/>
                <w:szCs w:val="24"/>
              </w:rPr>
              <w:t>Разрабатывать схемы интерфейса веб-приложени</w:t>
            </w:r>
            <w:r w:rsidR="00B87FE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11BC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0578F" w:rsidRPr="00C11BCA" w:rsidRDefault="0060578F" w:rsidP="00B87FE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11BCA">
              <w:rPr>
                <w:rFonts w:ascii="Times New Roman" w:hAnsi="Times New Roman" w:cs="Times New Roman"/>
                <w:sz w:val="24"/>
                <w:szCs w:val="24"/>
              </w:rPr>
              <w:t>Разрабатывать прототип дизайна веб-приложени</w:t>
            </w:r>
            <w:r w:rsidR="00B87FE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11B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1" w:type="dxa"/>
            <w:vAlign w:val="center"/>
          </w:tcPr>
          <w:p w:rsidR="0060578F" w:rsidRPr="008E550C" w:rsidRDefault="0060578F" w:rsidP="00FE3A6D">
            <w:pPr>
              <w:rPr>
                <w:rFonts w:ascii="Times New Roman" w:hAnsi="Times New Roman" w:cs="Times New Roman"/>
                <w:sz w:val="24"/>
              </w:rPr>
            </w:pPr>
            <w:r w:rsidRPr="008E550C">
              <w:rPr>
                <w:rFonts w:ascii="Times New Roman" w:hAnsi="Times New Roman" w:cs="Times New Roman"/>
                <w:sz w:val="24"/>
              </w:rPr>
              <w:t>Экспертное на</w:t>
            </w:r>
            <w:r>
              <w:rPr>
                <w:rFonts w:ascii="Times New Roman" w:hAnsi="Times New Roman" w:cs="Times New Roman"/>
                <w:sz w:val="24"/>
              </w:rPr>
              <w:t>блюдение, л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бораторные и практические р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боты, тестиров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ние</w:t>
            </w:r>
          </w:p>
        </w:tc>
      </w:tr>
      <w:tr w:rsidR="0060578F" w:rsidTr="0060578F">
        <w:tc>
          <w:tcPr>
            <w:tcW w:w="2694" w:type="dxa"/>
          </w:tcPr>
          <w:p w:rsidR="0060578F" w:rsidRDefault="0060578F" w:rsidP="003B53BF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8.2. </w:t>
            </w:r>
            <w:r w:rsidRPr="004C0736">
              <w:rPr>
                <w:rFonts w:ascii="Times New Roman" w:hAnsi="Times New Roman" w:cs="Times New Roman"/>
                <w:sz w:val="24"/>
                <w:szCs w:val="28"/>
              </w:rPr>
              <w:t>Формировать требования к дизайну веб-приложений на о</w:t>
            </w:r>
            <w:r w:rsidRPr="004C0736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4C0736">
              <w:rPr>
                <w:rFonts w:ascii="Times New Roman" w:hAnsi="Times New Roman" w:cs="Times New Roman"/>
                <w:sz w:val="24"/>
                <w:szCs w:val="28"/>
              </w:rPr>
              <w:t>нове анализа предме</w:t>
            </w:r>
            <w:r w:rsidRPr="004C0736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 w:rsidRPr="004C0736">
              <w:rPr>
                <w:rFonts w:ascii="Times New Roman" w:hAnsi="Times New Roman" w:cs="Times New Roman"/>
                <w:sz w:val="24"/>
                <w:szCs w:val="28"/>
              </w:rPr>
              <w:t>ной области и целевой аудитории.</w:t>
            </w:r>
          </w:p>
        </w:tc>
        <w:tc>
          <w:tcPr>
            <w:tcW w:w="4677" w:type="dxa"/>
          </w:tcPr>
          <w:p w:rsidR="0060578F" w:rsidRDefault="0060578F" w:rsidP="00FE3A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11BCA">
              <w:rPr>
                <w:rFonts w:ascii="Times New Roman" w:hAnsi="Times New Roman" w:cs="Times New Roman"/>
                <w:sz w:val="24"/>
                <w:szCs w:val="24"/>
              </w:rPr>
              <w:t>Формировать требований к дизайну веб-приложений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578F" w:rsidRPr="00C11BCA" w:rsidRDefault="0060578F" w:rsidP="00FE3A6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11BCA">
              <w:rPr>
                <w:rFonts w:ascii="Times New Roman" w:hAnsi="Times New Roman" w:cs="Times New Roman"/>
                <w:sz w:val="24"/>
                <w:szCs w:val="24"/>
              </w:rPr>
              <w:t>Определение характеристик программн</w:t>
            </w:r>
            <w:r w:rsidRPr="00C11BC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11BCA">
              <w:rPr>
                <w:rFonts w:ascii="Times New Roman" w:hAnsi="Times New Roman" w:cs="Times New Roman"/>
                <w:sz w:val="24"/>
                <w:szCs w:val="24"/>
              </w:rPr>
              <w:t>го проекта аналитическими и автоматиз</w:t>
            </w:r>
            <w:r w:rsidRPr="00C11BC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11BCA">
              <w:rPr>
                <w:rFonts w:ascii="Times New Roman" w:hAnsi="Times New Roman" w:cs="Times New Roman"/>
                <w:sz w:val="24"/>
                <w:szCs w:val="24"/>
              </w:rPr>
              <w:t>рованными средствами, качественные х</w:t>
            </w:r>
            <w:r w:rsidRPr="00C11BC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1BCA">
              <w:rPr>
                <w:rFonts w:ascii="Times New Roman" w:hAnsi="Times New Roman" w:cs="Times New Roman"/>
                <w:sz w:val="24"/>
                <w:szCs w:val="24"/>
              </w:rPr>
              <w:t>рактеристики программного кода с прим</w:t>
            </w:r>
            <w:r w:rsidRPr="00C11BC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1BCA">
              <w:rPr>
                <w:rFonts w:ascii="Times New Roman" w:hAnsi="Times New Roman" w:cs="Times New Roman"/>
                <w:sz w:val="24"/>
                <w:szCs w:val="24"/>
              </w:rPr>
              <w:t>нением инструментария среды разработки</w:t>
            </w:r>
          </w:p>
        </w:tc>
        <w:tc>
          <w:tcPr>
            <w:tcW w:w="2091" w:type="dxa"/>
          </w:tcPr>
          <w:p w:rsidR="0060578F" w:rsidRPr="008E550C" w:rsidRDefault="0060578F" w:rsidP="00FE3A6D">
            <w:pPr>
              <w:rPr>
                <w:rFonts w:ascii="Times New Roman" w:hAnsi="Times New Roman" w:cs="Times New Roman"/>
                <w:sz w:val="24"/>
              </w:rPr>
            </w:pPr>
            <w:r w:rsidRPr="008E550C">
              <w:rPr>
                <w:rFonts w:ascii="Times New Roman" w:hAnsi="Times New Roman" w:cs="Times New Roman"/>
                <w:sz w:val="24"/>
              </w:rPr>
              <w:t xml:space="preserve">Экспертное наблюдение </w:t>
            </w:r>
          </w:p>
        </w:tc>
      </w:tr>
      <w:tr w:rsidR="0060578F" w:rsidTr="0060578F">
        <w:tc>
          <w:tcPr>
            <w:tcW w:w="2694" w:type="dxa"/>
          </w:tcPr>
          <w:p w:rsidR="0060578F" w:rsidRDefault="0060578F" w:rsidP="003B53BF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8.3. </w:t>
            </w:r>
            <w:r w:rsidRPr="004C0736">
              <w:rPr>
                <w:rFonts w:ascii="Times New Roman" w:hAnsi="Times New Roman" w:cs="Times New Roman"/>
                <w:sz w:val="24"/>
                <w:szCs w:val="28"/>
              </w:rPr>
              <w:t>Осуществлять разработку дизайна веб-приложения с уч</w:t>
            </w:r>
            <w:r w:rsidRPr="004C0736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4C0736">
              <w:rPr>
                <w:rFonts w:ascii="Times New Roman" w:hAnsi="Times New Roman" w:cs="Times New Roman"/>
                <w:sz w:val="24"/>
                <w:szCs w:val="28"/>
              </w:rPr>
              <w:t>том современных те</w:t>
            </w:r>
            <w:r w:rsidRPr="004C0736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Pr="004C0736">
              <w:rPr>
                <w:rFonts w:ascii="Times New Roman" w:hAnsi="Times New Roman" w:cs="Times New Roman"/>
                <w:sz w:val="24"/>
                <w:szCs w:val="28"/>
              </w:rPr>
              <w:t>денций в области веб-разработки</w:t>
            </w:r>
          </w:p>
        </w:tc>
        <w:tc>
          <w:tcPr>
            <w:tcW w:w="4677" w:type="dxa"/>
          </w:tcPr>
          <w:p w:rsidR="0060578F" w:rsidRPr="00C11BCA" w:rsidRDefault="0060578F" w:rsidP="00FE3A6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11BCA">
              <w:rPr>
                <w:rFonts w:ascii="Times New Roman" w:hAnsi="Times New Roman" w:cs="Times New Roman"/>
                <w:sz w:val="24"/>
                <w:szCs w:val="24"/>
              </w:rPr>
              <w:t>Разрабатывать графические макеты для веб-приложений с использованием совр</w:t>
            </w:r>
            <w:r w:rsidRPr="00C11BC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1BCA">
              <w:rPr>
                <w:rFonts w:ascii="Times New Roman" w:hAnsi="Times New Roman" w:cs="Times New Roman"/>
                <w:sz w:val="24"/>
                <w:szCs w:val="24"/>
              </w:rPr>
              <w:t>менных стандартов.</w:t>
            </w:r>
          </w:p>
        </w:tc>
        <w:tc>
          <w:tcPr>
            <w:tcW w:w="2091" w:type="dxa"/>
          </w:tcPr>
          <w:p w:rsidR="0060578F" w:rsidRPr="008E550C" w:rsidRDefault="0060578F" w:rsidP="00FE3A6D">
            <w:pPr>
              <w:rPr>
                <w:rFonts w:ascii="Times New Roman" w:hAnsi="Times New Roman" w:cs="Times New Roman"/>
                <w:sz w:val="24"/>
              </w:rPr>
            </w:pPr>
            <w:r w:rsidRPr="008E550C">
              <w:rPr>
                <w:rFonts w:ascii="Times New Roman" w:hAnsi="Times New Roman" w:cs="Times New Roman"/>
                <w:sz w:val="24"/>
              </w:rPr>
              <w:t xml:space="preserve">Экспертное наблюдение </w:t>
            </w:r>
          </w:p>
        </w:tc>
      </w:tr>
      <w:tr w:rsidR="003806A1" w:rsidRPr="003806A1" w:rsidTr="003806A1">
        <w:trPr>
          <w:trHeight w:val="369"/>
        </w:trPr>
        <w:tc>
          <w:tcPr>
            <w:tcW w:w="9462" w:type="dxa"/>
            <w:gridSpan w:val="3"/>
          </w:tcPr>
          <w:p w:rsidR="003806A1" w:rsidRPr="003806A1" w:rsidRDefault="003806A1" w:rsidP="003806A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06A1">
              <w:rPr>
                <w:rFonts w:ascii="Times New Roman" w:hAnsi="Times New Roman" w:cs="Times New Roman"/>
                <w:b/>
                <w:sz w:val="24"/>
              </w:rPr>
              <w:t>Общие компетенции</w:t>
            </w:r>
          </w:p>
        </w:tc>
      </w:tr>
      <w:tr w:rsidR="0060578F" w:rsidTr="0060578F">
        <w:tc>
          <w:tcPr>
            <w:tcW w:w="2694" w:type="dxa"/>
          </w:tcPr>
          <w:p w:rsidR="0060578F" w:rsidRDefault="0060578F" w:rsidP="003B53BF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1. </w:t>
            </w:r>
            <w:r w:rsidRPr="006B08B1">
              <w:rPr>
                <w:rFonts w:ascii="Times New Roman" w:hAnsi="Times New Roman" w:cs="Times New Roman"/>
                <w:sz w:val="24"/>
              </w:rPr>
              <w:t>Выбирать спос</w:t>
            </w:r>
            <w:r w:rsidRPr="006B08B1">
              <w:rPr>
                <w:rFonts w:ascii="Times New Roman" w:hAnsi="Times New Roman" w:cs="Times New Roman"/>
                <w:sz w:val="24"/>
              </w:rPr>
              <w:t>о</w:t>
            </w:r>
            <w:r w:rsidRPr="006B08B1">
              <w:rPr>
                <w:rFonts w:ascii="Times New Roman" w:hAnsi="Times New Roman" w:cs="Times New Roman"/>
                <w:sz w:val="24"/>
              </w:rPr>
              <w:t>бы решения задач пр</w:t>
            </w:r>
            <w:r w:rsidRPr="006B08B1">
              <w:rPr>
                <w:rFonts w:ascii="Times New Roman" w:hAnsi="Times New Roman" w:cs="Times New Roman"/>
                <w:sz w:val="24"/>
              </w:rPr>
              <w:t>о</w:t>
            </w:r>
            <w:r w:rsidRPr="006B08B1">
              <w:rPr>
                <w:rFonts w:ascii="Times New Roman" w:hAnsi="Times New Roman" w:cs="Times New Roman"/>
                <w:sz w:val="24"/>
              </w:rPr>
              <w:t>фессиональной де</w:t>
            </w:r>
            <w:r w:rsidRPr="006B08B1">
              <w:rPr>
                <w:rFonts w:ascii="Times New Roman" w:hAnsi="Times New Roman" w:cs="Times New Roman"/>
                <w:sz w:val="24"/>
              </w:rPr>
              <w:t>я</w:t>
            </w:r>
            <w:r w:rsidRPr="006B08B1">
              <w:rPr>
                <w:rFonts w:ascii="Times New Roman" w:hAnsi="Times New Roman" w:cs="Times New Roman"/>
                <w:sz w:val="24"/>
              </w:rPr>
              <w:t>тельности примен</w:t>
            </w:r>
            <w:r w:rsidRPr="006B08B1">
              <w:rPr>
                <w:rFonts w:ascii="Times New Roman" w:hAnsi="Times New Roman" w:cs="Times New Roman"/>
                <w:sz w:val="24"/>
              </w:rPr>
              <w:t>и</w:t>
            </w:r>
            <w:r w:rsidRPr="006B08B1">
              <w:rPr>
                <w:rFonts w:ascii="Times New Roman" w:hAnsi="Times New Roman" w:cs="Times New Roman"/>
                <w:sz w:val="24"/>
              </w:rPr>
              <w:t>тельно к различным контекстам</w:t>
            </w:r>
          </w:p>
        </w:tc>
        <w:tc>
          <w:tcPr>
            <w:tcW w:w="4677" w:type="dxa"/>
          </w:tcPr>
          <w:p w:rsidR="0060578F" w:rsidRPr="005F2197" w:rsidRDefault="0060578F" w:rsidP="00FE3A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обоснованность постановки цели, выбора и применения методов и способов решения профессиональных задач;</w:t>
            </w:r>
          </w:p>
          <w:p w:rsidR="0060578F" w:rsidRPr="005F2197" w:rsidRDefault="0060578F" w:rsidP="00FE3A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- адекватная оценка и самооценка эффе</w:t>
            </w: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тивности и качества выполнения профе</w:t>
            </w: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сиональных задач</w:t>
            </w:r>
          </w:p>
        </w:tc>
        <w:tc>
          <w:tcPr>
            <w:tcW w:w="2091" w:type="dxa"/>
          </w:tcPr>
          <w:p w:rsidR="0060578F" w:rsidRPr="008E550C" w:rsidRDefault="0060578F" w:rsidP="00FE3A6D">
            <w:pPr>
              <w:rPr>
                <w:rFonts w:ascii="Times New Roman" w:hAnsi="Times New Roman" w:cs="Times New Roman"/>
                <w:sz w:val="24"/>
              </w:rPr>
            </w:pPr>
            <w:r w:rsidRPr="008E550C">
              <w:rPr>
                <w:rFonts w:ascii="Times New Roman" w:hAnsi="Times New Roman" w:cs="Times New Roman"/>
                <w:sz w:val="24"/>
              </w:rPr>
              <w:t xml:space="preserve">Экспертное наблюдение </w:t>
            </w:r>
          </w:p>
        </w:tc>
      </w:tr>
      <w:tr w:rsidR="0060578F" w:rsidTr="0060578F">
        <w:tc>
          <w:tcPr>
            <w:tcW w:w="2694" w:type="dxa"/>
          </w:tcPr>
          <w:p w:rsidR="0060578F" w:rsidRPr="00203803" w:rsidRDefault="0060578F" w:rsidP="00FE3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803">
              <w:rPr>
                <w:rFonts w:ascii="Times New Roman" w:hAnsi="Times New Roman" w:cs="Times New Roman"/>
                <w:sz w:val="24"/>
                <w:szCs w:val="24"/>
              </w:rPr>
              <w:t xml:space="preserve">ОК 2. </w:t>
            </w:r>
            <w:r w:rsidR="00203803" w:rsidRPr="00203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</w:t>
            </w:r>
            <w:r w:rsidR="00203803" w:rsidRPr="00203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03803" w:rsidRPr="00203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временные средства поиска, анализа и и</w:t>
            </w:r>
            <w:r w:rsidR="00203803" w:rsidRPr="00203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203803" w:rsidRPr="00203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терпретации информ</w:t>
            </w:r>
            <w:r w:rsidR="00203803" w:rsidRPr="00203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03803" w:rsidRPr="00203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и информационные технологии для выпо</w:t>
            </w:r>
            <w:r w:rsidR="00203803" w:rsidRPr="00203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203803" w:rsidRPr="00203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нения задач професс</w:t>
            </w:r>
            <w:r w:rsidR="00203803" w:rsidRPr="00203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03803" w:rsidRPr="00203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ональной деятельности</w:t>
            </w:r>
          </w:p>
        </w:tc>
        <w:tc>
          <w:tcPr>
            <w:tcW w:w="4677" w:type="dxa"/>
          </w:tcPr>
          <w:p w:rsidR="0060578F" w:rsidRPr="005F2197" w:rsidRDefault="0060578F" w:rsidP="00FE3A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использование различных источников, включая электронные ресурсы, </w:t>
            </w:r>
            <w:proofErr w:type="spellStart"/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медиар</w:t>
            </w: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сурсы</w:t>
            </w:r>
            <w:proofErr w:type="spellEnd"/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, Интернет-ресурсы, периодические издания по специальности для решения профессиональных задач</w:t>
            </w:r>
          </w:p>
        </w:tc>
        <w:tc>
          <w:tcPr>
            <w:tcW w:w="2091" w:type="dxa"/>
          </w:tcPr>
          <w:p w:rsidR="0060578F" w:rsidRPr="008E550C" w:rsidRDefault="0060578F" w:rsidP="00FE3A6D">
            <w:pPr>
              <w:rPr>
                <w:rFonts w:ascii="Times New Roman" w:hAnsi="Times New Roman" w:cs="Times New Roman"/>
                <w:sz w:val="24"/>
              </w:rPr>
            </w:pPr>
            <w:r w:rsidRPr="008E550C">
              <w:rPr>
                <w:rFonts w:ascii="Times New Roman" w:hAnsi="Times New Roman" w:cs="Times New Roman"/>
                <w:sz w:val="24"/>
              </w:rPr>
              <w:t xml:space="preserve">Экспертное наблюдение </w:t>
            </w:r>
          </w:p>
        </w:tc>
      </w:tr>
      <w:tr w:rsidR="0060578F" w:rsidTr="003806A1">
        <w:trPr>
          <w:trHeight w:val="698"/>
        </w:trPr>
        <w:tc>
          <w:tcPr>
            <w:tcW w:w="2694" w:type="dxa"/>
          </w:tcPr>
          <w:p w:rsidR="0060578F" w:rsidRPr="006B08B1" w:rsidRDefault="0060578F" w:rsidP="0060578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4. </w:t>
            </w:r>
            <w:r w:rsidR="00B87FEF" w:rsidRPr="00B87FEF">
              <w:rPr>
                <w:rFonts w:ascii="Times New Roman" w:hAnsi="Times New Roman" w:cs="Times New Roman"/>
                <w:sz w:val="24"/>
              </w:rPr>
              <w:t>Эффективно вз</w:t>
            </w:r>
            <w:r w:rsidR="00B87FEF" w:rsidRPr="00B87FEF">
              <w:rPr>
                <w:rFonts w:ascii="Times New Roman" w:hAnsi="Times New Roman" w:cs="Times New Roman"/>
                <w:sz w:val="24"/>
              </w:rPr>
              <w:t>а</w:t>
            </w:r>
            <w:r w:rsidR="00B87FEF" w:rsidRPr="00B87FEF">
              <w:rPr>
                <w:rFonts w:ascii="Times New Roman" w:hAnsi="Times New Roman" w:cs="Times New Roman"/>
                <w:sz w:val="24"/>
              </w:rPr>
              <w:t>имодействовать и раб</w:t>
            </w:r>
            <w:r w:rsidR="00B87FEF" w:rsidRPr="00B87FEF">
              <w:rPr>
                <w:rFonts w:ascii="Times New Roman" w:hAnsi="Times New Roman" w:cs="Times New Roman"/>
                <w:sz w:val="24"/>
              </w:rPr>
              <w:t>о</w:t>
            </w:r>
            <w:r w:rsidR="00B87FEF" w:rsidRPr="00B87FEF">
              <w:rPr>
                <w:rFonts w:ascii="Times New Roman" w:hAnsi="Times New Roman" w:cs="Times New Roman"/>
                <w:sz w:val="24"/>
              </w:rPr>
              <w:t>тать в коллективе и к</w:t>
            </w:r>
            <w:r w:rsidR="00B87FEF" w:rsidRPr="00B87FEF">
              <w:rPr>
                <w:rFonts w:ascii="Times New Roman" w:hAnsi="Times New Roman" w:cs="Times New Roman"/>
                <w:sz w:val="24"/>
              </w:rPr>
              <w:t>о</w:t>
            </w:r>
            <w:r w:rsidR="00203803">
              <w:rPr>
                <w:rFonts w:ascii="Times New Roman" w:hAnsi="Times New Roman" w:cs="Times New Roman"/>
                <w:sz w:val="24"/>
              </w:rPr>
              <w:t>манде</w:t>
            </w:r>
          </w:p>
        </w:tc>
        <w:tc>
          <w:tcPr>
            <w:tcW w:w="4677" w:type="dxa"/>
          </w:tcPr>
          <w:p w:rsidR="0060578F" w:rsidRPr="005F2197" w:rsidRDefault="0060578F" w:rsidP="00FE3A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- взаимодействие с обучающимися, преп</w:t>
            </w: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давателями и мастерами в ходе обучения, с руководителями учебной и произво</w:t>
            </w: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ственной практик;</w:t>
            </w:r>
          </w:p>
          <w:p w:rsidR="0060578F" w:rsidRPr="005F2197" w:rsidRDefault="0060578F" w:rsidP="00FE3A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- обоснованность анализа работы членов команды (подчиненных)</w:t>
            </w:r>
          </w:p>
        </w:tc>
        <w:tc>
          <w:tcPr>
            <w:tcW w:w="2091" w:type="dxa"/>
          </w:tcPr>
          <w:p w:rsidR="0060578F" w:rsidRPr="008E550C" w:rsidRDefault="0060578F" w:rsidP="00FE3A6D">
            <w:pPr>
              <w:rPr>
                <w:rFonts w:ascii="Times New Roman" w:hAnsi="Times New Roman" w:cs="Times New Roman"/>
                <w:sz w:val="24"/>
              </w:rPr>
            </w:pPr>
            <w:r w:rsidRPr="008E550C">
              <w:rPr>
                <w:rFonts w:ascii="Times New Roman" w:hAnsi="Times New Roman" w:cs="Times New Roman"/>
                <w:sz w:val="24"/>
              </w:rPr>
              <w:t xml:space="preserve">Экспертное наблюдение </w:t>
            </w:r>
          </w:p>
        </w:tc>
      </w:tr>
      <w:tr w:rsidR="003806A1" w:rsidTr="0060578F">
        <w:tc>
          <w:tcPr>
            <w:tcW w:w="2694" w:type="dxa"/>
          </w:tcPr>
          <w:p w:rsidR="003806A1" w:rsidRDefault="003806A1" w:rsidP="00B87FE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806A1">
              <w:rPr>
                <w:rFonts w:ascii="Times New Roman" w:hAnsi="Times New Roman" w:cs="Times New Roman"/>
                <w:sz w:val="24"/>
              </w:rPr>
              <w:t xml:space="preserve">ОК 7. </w:t>
            </w:r>
            <w:r w:rsidR="00B87FEF" w:rsidRPr="00B87FEF">
              <w:rPr>
                <w:rFonts w:ascii="Times New Roman" w:hAnsi="Times New Roman" w:cs="Times New Roman"/>
                <w:sz w:val="24"/>
              </w:rPr>
              <w:t xml:space="preserve">Содействовать </w:t>
            </w:r>
            <w:r w:rsidR="00B87FEF" w:rsidRPr="00B87FEF">
              <w:rPr>
                <w:rFonts w:ascii="Times New Roman" w:hAnsi="Times New Roman" w:cs="Times New Roman"/>
                <w:sz w:val="24"/>
              </w:rPr>
              <w:lastRenderedPageBreak/>
              <w:t>сохранению окружа</w:t>
            </w:r>
            <w:r w:rsidR="00B87FEF" w:rsidRPr="00B87FEF">
              <w:rPr>
                <w:rFonts w:ascii="Times New Roman" w:hAnsi="Times New Roman" w:cs="Times New Roman"/>
                <w:sz w:val="24"/>
              </w:rPr>
              <w:t>ю</w:t>
            </w:r>
            <w:r w:rsidR="00B87FEF" w:rsidRPr="00B87FEF">
              <w:rPr>
                <w:rFonts w:ascii="Times New Roman" w:hAnsi="Times New Roman" w:cs="Times New Roman"/>
                <w:sz w:val="24"/>
              </w:rPr>
              <w:t>щей среды, ресурсосб</w:t>
            </w:r>
            <w:r w:rsidR="00B87FEF" w:rsidRPr="00B87FEF">
              <w:rPr>
                <w:rFonts w:ascii="Times New Roman" w:hAnsi="Times New Roman" w:cs="Times New Roman"/>
                <w:sz w:val="24"/>
              </w:rPr>
              <w:t>е</w:t>
            </w:r>
            <w:r w:rsidR="00B87FEF" w:rsidRPr="00B87FEF">
              <w:rPr>
                <w:rFonts w:ascii="Times New Roman" w:hAnsi="Times New Roman" w:cs="Times New Roman"/>
                <w:sz w:val="24"/>
              </w:rPr>
              <w:t>режению, применять знания об изменении клим</w:t>
            </w:r>
            <w:r w:rsidR="00B87FEF">
              <w:rPr>
                <w:rFonts w:ascii="Times New Roman" w:hAnsi="Times New Roman" w:cs="Times New Roman"/>
                <w:sz w:val="24"/>
              </w:rPr>
              <w:t>ата, принципы б</w:t>
            </w:r>
            <w:r w:rsidR="00B87FEF">
              <w:rPr>
                <w:rFonts w:ascii="Times New Roman" w:hAnsi="Times New Roman" w:cs="Times New Roman"/>
                <w:sz w:val="24"/>
              </w:rPr>
              <w:t>е</w:t>
            </w:r>
            <w:r w:rsidR="00B87FEF">
              <w:rPr>
                <w:rFonts w:ascii="Times New Roman" w:hAnsi="Times New Roman" w:cs="Times New Roman"/>
                <w:sz w:val="24"/>
              </w:rPr>
              <w:t>режливого произ</w:t>
            </w:r>
            <w:r w:rsidR="00B87FEF" w:rsidRPr="00B87FEF">
              <w:rPr>
                <w:rFonts w:ascii="Times New Roman" w:hAnsi="Times New Roman" w:cs="Times New Roman"/>
                <w:sz w:val="24"/>
              </w:rPr>
              <w:t>во</w:t>
            </w:r>
            <w:r w:rsidR="00B87FEF" w:rsidRPr="00B87FEF">
              <w:rPr>
                <w:rFonts w:ascii="Times New Roman" w:hAnsi="Times New Roman" w:cs="Times New Roman"/>
                <w:sz w:val="24"/>
              </w:rPr>
              <w:t>д</w:t>
            </w:r>
            <w:r w:rsidR="00B87FEF" w:rsidRPr="00B87FEF">
              <w:rPr>
                <w:rFonts w:ascii="Times New Roman" w:hAnsi="Times New Roman" w:cs="Times New Roman"/>
                <w:sz w:val="24"/>
              </w:rPr>
              <w:t>ства, эффективно де</w:t>
            </w:r>
            <w:r w:rsidR="00B87FEF" w:rsidRPr="00B87FEF">
              <w:rPr>
                <w:rFonts w:ascii="Times New Roman" w:hAnsi="Times New Roman" w:cs="Times New Roman"/>
                <w:sz w:val="24"/>
              </w:rPr>
              <w:t>й</w:t>
            </w:r>
            <w:r w:rsidR="00B87FEF" w:rsidRPr="00B87FEF">
              <w:rPr>
                <w:rFonts w:ascii="Times New Roman" w:hAnsi="Times New Roman" w:cs="Times New Roman"/>
                <w:sz w:val="24"/>
              </w:rPr>
              <w:t>ствовать в чрезвыча</w:t>
            </w:r>
            <w:r w:rsidR="00B87FEF" w:rsidRPr="00B87FEF">
              <w:rPr>
                <w:rFonts w:ascii="Times New Roman" w:hAnsi="Times New Roman" w:cs="Times New Roman"/>
                <w:sz w:val="24"/>
              </w:rPr>
              <w:t>й</w:t>
            </w:r>
            <w:r w:rsidR="00B87FEF" w:rsidRPr="00B87FEF">
              <w:rPr>
                <w:rFonts w:ascii="Times New Roman" w:hAnsi="Times New Roman" w:cs="Times New Roman"/>
                <w:sz w:val="24"/>
              </w:rPr>
              <w:t>ных ситуациях;</w:t>
            </w:r>
          </w:p>
        </w:tc>
        <w:tc>
          <w:tcPr>
            <w:tcW w:w="4677" w:type="dxa"/>
          </w:tcPr>
          <w:p w:rsidR="0085688A" w:rsidRPr="005F2197" w:rsidRDefault="0085688A" w:rsidP="008568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21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эффективность выполнения правил ТБ во </w:t>
            </w:r>
            <w:r w:rsidRPr="005F21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 учебных занятий, при прохождении учебной и производственной практик;</w:t>
            </w:r>
          </w:p>
          <w:p w:rsidR="003806A1" w:rsidRPr="005F2197" w:rsidRDefault="0085688A" w:rsidP="0085688A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- знание и использование ресурсосберег</w:t>
            </w: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ющих технологий в области телекоммун</w:t>
            </w: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каций</w:t>
            </w:r>
          </w:p>
        </w:tc>
        <w:tc>
          <w:tcPr>
            <w:tcW w:w="2091" w:type="dxa"/>
          </w:tcPr>
          <w:p w:rsidR="003806A1" w:rsidRPr="008E550C" w:rsidRDefault="0085688A" w:rsidP="00FE3A6D">
            <w:pPr>
              <w:rPr>
                <w:rFonts w:ascii="Times New Roman" w:hAnsi="Times New Roman" w:cs="Times New Roman"/>
                <w:sz w:val="24"/>
              </w:rPr>
            </w:pPr>
            <w:r w:rsidRPr="008E550C">
              <w:rPr>
                <w:rFonts w:ascii="Times New Roman" w:hAnsi="Times New Roman" w:cs="Times New Roman"/>
                <w:sz w:val="24"/>
              </w:rPr>
              <w:lastRenderedPageBreak/>
              <w:t xml:space="preserve">Экспертное </w:t>
            </w:r>
            <w:r w:rsidRPr="008E550C">
              <w:rPr>
                <w:rFonts w:ascii="Times New Roman" w:hAnsi="Times New Roman" w:cs="Times New Roman"/>
                <w:sz w:val="24"/>
              </w:rPr>
              <w:lastRenderedPageBreak/>
              <w:t>наблюдение</w:t>
            </w:r>
          </w:p>
        </w:tc>
      </w:tr>
      <w:tr w:rsidR="0060578F" w:rsidTr="0060578F">
        <w:tc>
          <w:tcPr>
            <w:tcW w:w="2694" w:type="dxa"/>
          </w:tcPr>
          <w:p w:rsidR="00B87FEF" w:rsidRPr="00B87FEF" w:rsidRDefault="0060578F" w:rsidP="00B87FE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ОК 9. </w:t>
            </w:r>
            <w:r w:rsidR="00B87FEF" w:rsidRPr="00B87FEF">
              <w:rPr>
                <w:rFonts w:ascii="Times New Roman" w:hAnsi="Times New Roman" w:cs="Times New Roman"/>
                <w:sz w:val="24"/>
              </w:rPr>
              <w:t>Пользоваться профессиональной д</w:t>
            </w:r>
            <w:r w:rsidR="00B87FEF" w:rsidRPr="00B87FEF">
              <w:rPr>
                <w:rFonts w:ascii="Times New Roman" w:hAnsi="Times New Roman" w:cs="Times New Roman"/>
                <w:sz w:val="24"/>
              </w:rPr>
              <w:t>о</w:t>
            </w:r>
            <w:r w:rsidR="00B87FEF" w:rsidRPr="00B87FEF">
              <w:rPr>
                <w:rFonts w:ascii="Times New Roman" w:hAnsi="Times New Roman" w:cs="Times New Roman"/>
                <w:sz w:val="24"/>
              </w:rPr>
              <w:t>кументацией на гос</w:t>
            </w:r>
            <w:r w:rsidR="00B87FEF" w:rsidRPr="00B87FEF">
              <w:rPr>
                <w:rFonts w:ascii="Times New Roman" w:hAnsi="Times New Roman" w:cs="Times New Roman"/>
                <w:sz w:val="24"/>
              </w:rPr>
              <w:t>у</w:t>
            </w:r>
            <w:r w:rsidR="00B87FEF" w:rsidRPr="00B87FEF">
              <w:rPr>
                <w:rFonts w:ascii="Times New Roman" w:hAnsi="Times New Roman" w:cs="Times New Roman"/>
                <w:sz w:val="24"/>
              </w:rPr>
              <w:t xml:space="preserve">дарственном и </w:t>
            </w:r>
          </w:p>
          <w:p w:rsidR="0060578F" w:rsidRDefault="00B87FEF" w:rsidP="00B87FE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87FEF">
              <w:rPr>
                <w:rFonts w:ascii="Times New Roman" w:hAnsi="Times New Roman" w:cs="Times New Roman"/>
                <w:sz w:val="24"/>
              </w:rPr>
              <w:t>иностранном языках.</w:t>
            </w:r>
          </w:p>
        </w:tc>
        <w:tc>
          <w:tcPr>
            <w:tcW w:w="4677" w:type="dxa"/>
          </w:tcPr>
          <w:p w:rsidR="0060578F" w:rsidRPr="005F2197" w:rsidRDefault="00B87FEF" w:rsidP="00FE3A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- эффективность использования в профе</w:t>
            </w: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сиональной деятельности необходимой технической документации, в том числе на английском языке.</w:t>
            </w:r>
          </w:p>
        </w:tc>
        <w:tc>
          <w:tcPr>
            <w:tcW w:w="2091" w:type="dxa"/>
          </w:tcPr>
          <w:p w:rsidR="0060578F" w:rsidRPr="008E550C" w:rsidRDefault="0060578F" w:rsidP="00FE3A6D">
            <w:pPr>
              <w:rPr>
                <w:rFonts w:ascii="Times New Roman" w:hAnsi="Times New Roman" w:cs="Times New Roman"/>
                <w:sz w:val="24"/>
              </w:rPr>
            </w:pPr>
            <w:r w:rsidRPr="008E550C">
              <w:rPr>
                <w:rFonts w:ascii="Times New Roman" w:hAnsi="Times New Roman" w:cs="Times New Roman"/>
                <w:sz w:val="24"/>
              </w:rPr>
              <w:t xml:space="preserve">Экспертное наблюдение </w:t>
            </w:r>
          </w:p>
        </w:tc>
      </w:tr>
    </w:tbl>
    <w:p w:rsidR="0060578F" w:rsidRDefault="0060578F" w:rsidP="008568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A67DE9" w:rsidRDefault="00A67DE9" w:rsidP="008568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A67DE9" w:rsidRPr="00A67DE9" w:rsidRDefault="00A67DE9" w:rsidP="00A67DE9">
      <w:pPr>
        <w:jc w:val="center"/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</w:pPr>
      <w:r w:rsidRPr="00A67DE9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>ЛИСТ ИЗМЕНЕНИЙ И ДОПОЛНЕНИЙ, ВНЕСЕННЫХ В ПРОГРАММУ ПР</w:t>
      </w:r>
      <w:r w:rsidRPr="00A67DE9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>О</w:t>
      </w:r>
      <w:r w:rsidRPr="00A67DE9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>ФЕССИОНАЛЬНОГО МОДУЛЯ</w:t>
      </w:r>
    </w:p>
    <w:tbl>
      <w:tblPr>
        <w:tblW w:w="963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A67DE9" w:rsidRPr="00A67DE9" w:rsidTr="00FE3A6D">
        <w:trPr>
          <w:trHeight w:val="263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DE9" w:rsidRPr="00A67DE9" w:rsidRDefault="00A67DE9" w:rsidP="00A67DE9">
            <w:pPr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  <w:r w:rsidRPr="00A67DE9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A67DE9" w:rsidRPr="00A67DE9" w:rsidTr="00FE3A6D">
        <w:trPr>
          <w:trHeight w:val="158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7DE9" w:rsidRPr="00A67DE9" w:rsidRDefault="00A67DE9" w:rsidP="00A67D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 w:rsidRPr="00A67DE9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DE9" w:rsidRPr="00A67DE9" w:rsidRDefault="00A67DE9" w:rsidP="00A67DE9">
            <w:pPr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  <w:r w:rsidRPr="00A67DE9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A67DE9" w:rsidRPr="00A67DE9" w:rsidTr="00FE3A6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7DE9" w:rsidRPr="00A67DE9" w:rsidRDefault="00A67DE9" w:rsidP="00A67DE9">
            <w:pP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A67DE9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:rsidR="00A67DE9" w:rsidRPr="00A67DE9" w:rsidRDefault="00A67DE9" w:rsidP="00A67DE9">
            <w:pP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  <w:p w:rsidR="00A67DE9" w:rsidRDefault="00A67DE9" w:rsidP="00A67DE9">
            <w:pP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  <w:p w:rsidR="00DE462A" w:rsidRDefault="00DE462A" w:rsidP="00A67DE9">
            <w:pP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  <w:p w:rsidR="00DE462A" w:rsidRDefault="00DE462A" w:rsidP="00A67DE9">
            <w:pP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  <w:p w:rsidR="00DE462A" w:rsidRPr="00A67DE9" w:rsidRDefault="00DE462A" w:rsidP="00A67DE9">
            <w:pP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  <w:p w:rsidR="00A67DE9" w:rsidRPr="00A67DE9" w:rsidRDefault="00A67DE9" w:rsidP="00A67DE9">
            <w:pP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  <w:p w:rsidR="00A67DE9" w:rsidRDefault="00A67DE9" w:rsidP="00A67DE9">
            <w:pP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A67DE9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Подпись лица, внесшего изменения</w:t>
            </w:r>
          </w:p>
          <w:p w:rsidR="00B87FEF" w:rsidRDefault="00B87FEF" w:rsidP="00A67DE9">
            <w:pP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  <w:p w:rsidR="00DE462A" w:rsidRDefault="00DE462A" w:rsidP="00A67DE9">
            <w:pP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  <w:p w:rsidR="00DE462A" w:rsidRDefault="00DE462A" w:rsidP="00A67DE9">
            <w:pP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  <w:p w:rsidR="00B87FEF" w:rsidRDefault="00B87FEF" w:rsidP="00A67DE9">
            <w:pP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  <w:p w:rsidR="00B87FEF" w:rsidRPr="00A67DE9" w:rsidRDefault="00B87FEF" w:rsidP="00A67DE9">
            <w:pP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E9" w:rsidRPr="00A67DE9" w:rsidRDefault="00A67DE9" w:rsidP="00A67DE9">
            <w:pPr>
              <w:snapToGrid w:val="0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</w:tc>
      </w:tr>
    </w:tbl>
    <w:p w:rsidR="00A67DE9" w:rsidRPr="00A67DE9" w:rsidRDefault="00A67DE9" w:rsidP="00A67DE9">
      <w:pPr>
        <w:widowControl w:val="0"/>
        <w:tabs>
          <w:tab w:val="left" w:pos="709"/>
        </w:tabs>
        <w:spacing w:after="0" w:line="360" w:lineRule="auto"/>
        <w:ind w:right="2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67DE9" w:rsidRPr="00A67DE9" w:rsidRDefault="00A67DE9" w:rsidP="00A67DE9">
      <w:pPr>
        <w:widowControl w:val="0"/>
        <w:tabs>
          <w:tab w:val="left" w:pos="709"/>
        </w:tabs>
        <w:spacing w:after="0" w:line="360" w:lineRule="auto"/>
        <w:ind w:right="2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67DE9" w:rsidRPr="00A67DE9" w:rsidRDefault="00A67DE9" w:rsidP="00A67DE9">
      <w:pPr>
        <w:widowControl w:val="0"/>
        <w:tabs>
          <w:tab w:val="left" w:pos="709"/>
        </w:tabs>
        <w:spacing w:after="0" w:line="360" w:lineRule="auto"/>
        <w:ind w:right="2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67DE9" w:rsidRPr="00A67DE9" w:rsidRDefault="00A67DE9" w:rsidP="00A67DE9">
      <w:pPr>
        <w:widowControl w:val="0"/>
        <w:tabs>
          <w:tab w:val="left" w:pos="709"/>
        </w:tabs>
        <w:spacing w:after="0" w:line="360" w:lineRule="auto"/>
        <w:ind w:right="2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67DE9" w:rsidRDefault="00A67DE9" w:rsidP="008568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sectPr w:rsidR="00A67DE9" w:rsidSect="0097211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F03" w:rsidRDefault="00B10F03" w:rsidP="008865D9">
      <w:pPr>
        <w:pStyle w:val="a3"/>
      </w:pPr>
      <w:r>
        <w:separator/>
      </w:r>
    </w:p>
  </w:endnote>
  <w:endnote w:type="continuationSeparator" w:id="0">
    <w:p w:rsidR="00B10F03" w:rsidRDefault="00B10F03" w:rsidP="008865D9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748" w:rsidRDefault="00EC6748">
    <w:pPr>
      <w:pStyle w:val="aa"/>
      <w:jc w:val="center"/>
    </w:pPr>
  </w:p>
  <w:p w:rsidR="00EC6748" w:rsidRDefault="00EC6748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2480627"/>
      <w:docPartObj>
        <w:docPartGallery w:val="Page Numbers (Bottom of Page)"/>
        <w:docPartUnique/>
      </w:docPartObj>
    </w:sdtPr>
    <w:sdtEndPr/>
    <w:sdtContent>
      <w:p w:rsidR="00EC6748" w:rsidRDefault="00EC674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7F2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C6748" w:rsidRDefault="00EC674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F03" w:rsidRDefault="00B10F03" w:rsidP="008865D9">
      <w:pPr>
        <w:pStyle w:val="a3"/>
      </w:pPr>
      <w:r>
        <w:separator/>
      </w:r>
    </w:p>
  </w:footnote>
  <w:footnote w:type="continuationSeparator" w:id="0">
    <w:p w:rsidR="00B10F03" w:rsidRDefault="00B10F03" w:rsidP="008865D9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73ABA0C"/>
    <w:lvl w:ilvl="0">
      <w:numFmt w:val="bullet"/>
      <w:lvlText w:val="*"/>
      <w:lvlJc w:val="left"/>
    </w:lvl>
  </w:abstractNum>
  <w:abstractNum w:abstractNumId="1">
    <w:nsid w:val="00000006"/>
    <w:multiLevelType w:val="singleLevel"/>
    <w:tmpl w:val="00000006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9"/>
    <w:multiLevelType w:val="singleLevel"/>
    <w:tmpl w:val="00000009"/>
    <w:name w:val="WW8Num1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11"/>
    <w:multiLevelType w:val="singleLevel"/>
    <w:tmpl w:val="00000011"/>
    <w:name w:val="WW8Num22"/>
    <w:lvl w:ilvl="0">
      <w:start w:val="1"/>
      <w:numFmt w:val="bullet"/>
      <w:lvlText w:val=""/>
      <w:lvlJc w:val="left"/>
      <w:pPr>
        <w:tabs>
          <w:tab w:val="num" w:pos="-76"/>
        </w:tabs>
        <w:ind w:left="644" w:hanging="360"/>
      </w:pPr>
      <w:rPr>
        <w:rFonts w:ascii="Symbol" w:hAnsi="Symbol"/>
      </w:rPr>
    </w:lvl>
  </w:abstractNum>
  <w:abstractNum w:abstractNumId="4">
    <w:nsid w:val="022D2D2C"/>
    <w:multiLevelType w:val="hybridMultilevel"/>
    <w:tmpl w:val="6452FC94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3576040"/>
    <w:multiLevelType w:val="hybridMultilevel"/>
    <w:tmpl w:val="980EFB8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562578"/>
    <w:multiLevelType w:val="hybridMultilevel"/>
    <w:tmpl w:val="3AEAA074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202B5A"/>
    <w:multiLevelType w:val="hybridMultilevel"/>
    <w:tmpl w:val="FB92C9E4"/>
    <w:lvl w:ilvl="0" w:tplc="9806AEBE">
      <w:start w:val="1"/>
      <w:numFmt w:val="decimal"/>
      <w:lvlText w:val="%1."/>
      <w:lvlJc w:val="left"/>
      <w:pPr>
        <w:ind w:left="720" w:hanging="360"/>
      </w:pPr>
      <w:rPr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F426AB"/>
    <w:multiLevelType w:val="hybridMultilevel"/>
    <w:tmpl w:val="C3BCB7B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CD5783"/>
    <w:multiLevelType w:val="hybridMultilevel"/>
    <w:tmpl w:val="2466E036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E907FA"/>
    <w:multiLevelType w:val="hybridMultilevel"/>
    <w:tmpl w:val="C3BCB7B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EF4837"/>
    <w:multiLevelType w:val="hybridMultilevel"/>
    <w:tmpl w:val="655AB6D4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AA3E3F"/>
    <w:multiLevelType w:val="hybridMultilevel"/>
    <w:tmpl w:val="6DB4E9A2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E2103A"/>
    <w:multiLevelType w:val="hybridMultilevel"/>
    <w:tmpl w:val="8F842414"/>
    <w:lvl w:ilvl="0" w:tplc="940C0F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8C64C1"/>
    <w:multiLevelType w:val="hybridMultilevel"/>
    <w:tmpl w:val="2D6619A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305981"/>
    <w:multiLevelType w:val="hybridMultilevel"/>
    <w:tmpl w:val="C57CD496"/>
    <w:lvl w:ilvl="0" w:tplc="6E147672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977B1"/>
    <w:multiLevelType w:val="hybridMultilevel"/>
    <w:tmpl w:val="063A2F0E"/>
    <w:lvl w:ilvl="0" w:tplc="9806AEBE">
      <w:start w:val="1"/>
      <w:numFmt w:val="decimal"/>
      <w:lvlText w:val="%1."/>
      <w:lvlJc w:val="left"/>
      <w:pPr>
        <w:ind w:left="720" w:hanging="360"/>
      </w:pPr>
      <w:rPr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B620C0"/>
    <w:multiLevelType w:val="hybridMultilevel"/>
    <w:tmpl w:val="443C333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1D7FB5"/>
    <w:multiLevelType w:val="hybridMultilevel"/>
    <w:tmpl w:val="40A67982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1C43FE"/>
    <w:multiLevelType w:val="hybridMultilevel"/>
    <w:tmpl w:val="69789564"/>
    <w:lvl w:ilvl="0" w:tplc="6E147672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BF35D8"/>
    <w:multiLevelType w:val="hybridMultilevel"/>
    <w:tmpl w:val="C3BCB7B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F9353A"/>
    <w:multiLevelType w:val="hybridMultilevel"/>
    <w:tmpl w:val="801E7BF0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640734"/>
    <w:multiLevelType w:val="hybridMultilevel"/>
    <w:tmpl w:val="FB92C9E4"/>
    <w:lvl w:ilvl="0" w:tplc="9806AEBE">
      <w:start w:val="1"/>
      <w:numFmt w:val="decimal"/>
      <w:lvlText w:val="%1."/>
      <w:lvlJc w:val="left"/>
      <w:pPr>
        <w:ind w:left="720" w:hanging="360"/>
      </w:pPr>
      <w:rPr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DD489F"/>
    <w:multiLevelType w:val="hybridMultilevel"/>
    <w:tmpl w:val="994C7108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3474C5"/>
    <w:multiLevelType w:val="hybridMultilevel"/>
    <w:tmpl w:val="E3303414"/>
    <w:lvl w:ilvl="0" w:tplc="135CF0B2">
      <w:start w:val="1"/>
      <w:numFmt w:val="bullet"/>
      <w:lvlText w:val="-"/>
      <w:lvlJc w:val="left"/>
      <w:pPr>
        <w:ind w:left="1455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5">
    <w:nsid w:val="5D380932"/>
    <w:multiLevelType w:val="multilevel"/>
    <w:tmpl w:val="0292F764"/>
    <w:styleLink w:val="WWNum4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6">
    <w:nsid w:val="64846109"/>
    <w:multiLevelType w:val="hybridMultilevel"/>
    <w:tmpl w:val="D60E8E3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784E2B"/>
    <w:multiLevelType w:val="hybridMultilevel"/>
    <w:tmpl w:val="008EC69C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6265A7"/>
    <w:multiLevelType w:val="hybridMultilevel"/>
    <w:tmpl w:val="E7C2873A"/>
    <w:lvl w:ilvl="0" w:tplc="6E147672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8A3721"/>
    <w:multiLevelType w:val="hybridMultilevel"/>
    <w:tmpl w:val="451CD758"/>
    <w:lvl w:ilvl="0" w:tplc="6E147672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A34AA0"/>
    <w:multiLevelType w:val="hybridMultilevel"/>
    <w:tmpl w:val="57CE085A"/>
    <w:lvl w:ilvl="0" w:tplc="9806AEBE">
      <w:start w:val="1"/>
      <w:numFmt w:val="decimal"/>
      <w:lvlText w:val="%1."/>
      <w:lvlJc w:val="left"/>
      <w:pPr>
        <w:ind w:left="720" w:hanging="360"/>
      </w:pPr>
      <w:rPr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DC0EE8"/>
    <w:multiLevelType w:val="hybridMultilevel"/>
    <w:tmpl w:val="001A1F7A"/>
    <w:lvl w:ilvl="0" w:tplc="940C0F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654224"/>
    <w:multiLevelType w:val="hybridMultilevel"/>
    <w:tmpl w:val="2B8C0670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F31A7A"/>
    <w:multiLevelType w:val="hybridMultilevel"/>
    <w:tmpl w:val="D2802AA4"/>
    <w:lvl w:ilvl="0" w:tplc="3300DF9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9697968"/>
    <w:multiLevelType w:val="hybridMultilevel"/>
    <w:tmpl w:val="CD26AFF6"/>
    <w:lvl w:ilvl="0" w:tplc="9806AEBE">
      <w:start w:val="1"/>
      <w:numFmt w:val="decimal"/>
      <w:lvlText w:val="%1."/>
      <w:lvlJc w:val="left"/>
      <w:pPr>
        <w:ind w:left="720" w:hanging="360"/>
      </w:pPr>
      <w:rPr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C756DB"/>
    <w:multiLevelType w:val="hybridMultilevel"/>
    <w:tmpl w:val="94ACF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7"/>
  </w:num>
  <w:num w:numId="3">
    <w:abstractNumId w:val="19"/>
  </w:num>
  <w:num w:numId="4">
    <w:abstractNumId w:val="15"/>
  </w:num>
  <w:num w:numId="5">
    <w:abstractNumId w:val="29"/>
  </w:num>
  <w:num w:numId="6">
    <w:abstractNumId w:val="28"/>
  </w:num>
  <w:num w:numId="7">
    <w:abstractNumId w:val="16"/>
  </w:num>
  <w:num w:numId="8">
    <w:abstractNumId w:val="13"/>
  </w:num>
  <w:num w:numId="9">
    <w:abstractNumId w:val="31"/>
  </w:num>
  <w:num w:numId="10">
    <w:abstractNumId w:val="7"/>
  </w:num>
  <w:num w:numId="11">
    <w:abstractNumId w:val="17"/>
  </w:num>
  <w:num w:numId="12">
    <w:abstractNumId w:val="22"/>
  </w:num>
  <w:num w:numId="13">
    <w:abstractNumId w:val="34"/>
  </w:num>
  <w:num w:numId="14">
    <w:abstractNumId w:val="30"/>
  </w:num>
  <w:num w:numId="15">
    <w:abstractNumId w:val="21"/>
  </w:num>
  <w:num w:numId="16">
    <w:abstractNumId w:val="11"/>
  </w:num>
  <w:num w:numId="17">
    <w:abstractNumId w:val="12"/>
  </w:num>
  <w:num w:numId="18">
    <w:abstractNumId w:val="32"/>
  </w:num>
  <w:num w:numId="19">
    <w:abstractNumId w:val="18"/>
  </w:num>
  <w:num w:numId="20">
    <w:abstractNumId w:val="5"/>
  </w:num>
  <w:num w:numId="21">
    <w:abstractNumId w:val="14"/>
  </w:num>
  <w:num w:numId="22">
    <w:abstractNumId w:val="35"/>
  </w:num>
  <w:num w:numId="23">
    <w:abstractNumId w:val="8"/>
  </w:num>
  <w:num w:numId="24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20"/>
  </w:num>
  <w:num w:numId="26">
    <w:abstractNumId w:val="0"/>
    <w:lvlOverride w:ilvl="0">
      <w:lvl w:ilvl="0">
        <w:start w:val="65535"/>
        <w:numFmt w:val="bullet"/>
        <w:lvlText w:val="•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27">
    <w:abstractNumId w:val="10"/>
  </w:num>
  <w:num w:numId="28">
    <w:abstractNumId w:val="9"/>
  </w:num>
  <w:num w:numId="29">
    <w:abstractNumId w:val="23"/>
  </w:num>
  <w:num w:numId="30">
    <w:abstractNumId w:val="6"/>
  </w:num>
  <w:num w:numId="31">
    <w:abstractNumId w:val="1"/>
  </w:num>
  <w:num w:numId="32">
    <w:abstractNumId w:val="2"/>
  </w:num>
  <w:num w:numId="33">
    <w:abstractNumId w:val="3"/>
  </w:num>
  <w:num w:numId="34">
    <w:abstractNumId w:val="24"/>
  </w:num>
  <w:num w:numId="35">
    <w:abstractNumId w:val="33"/>
  </w:num>
  <w:num w:numId="36">
    <w:abstractNumId w:val="4"/>
  </w:num>
  <w:num w:numId="37">
    <w:abstractNumId w:val="2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35A7"/>
    <w:rsid w:val="00005842"/>
    <w:rsid w:val="00015343"/>
    <w:rsid w:val="00031E55"/>
    <w:rsid w:val="000325C4"/>
    <w:rsid w:val="000332C4"/>
    <w:rsid w:val="0004075A"/>
    <w:rsid w:val="00046796"/>
    <w:rsid w:val="00063454"/>
    <w:rsid w:val="000665FF"/>
    <w:rsid w:val="00073553"/>
    <w:rsid w:val="00094D12"/>
    <w:rsid w:val="000A7EC0"/>
    <w:rsid w:val="000B0FB6"/>
    <w:rsid w:val="000B3539"/>
    <w:rsid w:val="000B7ED5"/>
    <w:rsid w:val="000C71CF"/>
    <w:rsid w:val="000D0184"/>
    <w:rsid w:val="000F2EE9"/>
    <w:rsid w:val="000F3E74"/>
    <w:rsid w:val="000F5B99"/>
    <w:rsid w:val="0010789F"/>
    <w:rsid w:val="001151D4"/>
    <w:rsid w:val="00120A83"/>
    <w:rsid w:val="00147231"/>
    <w:rsid w:val="001518E2"/>
    <w:rsid w:val="001602A7"/>
    <w:rsid w:val="00162E78"/>
    <w:rsid w:val="00167E19"/>
    <w:rsid w:val="00170C99"/>
    <w:rsid w:val="0017133B"/>
    <w:rsid w:val="00184442"/>
    <w:rsid w:val="0019074B"/>
    <w:rsid w:val="001A4DAD"/>
    <w:rsid w:val="001C25A6"/>
    <w:rsid w:val="001C664A"/>
    <w:rsid w:val="001C6744"/>
    <w:rsid w:val="001E49B4"/>
    <w:rsid w:val="001F118C"/>
    <w:rsid w:val="001F479E"/>
    <w:rsid w:val="00200532"/>
    <w:rsid w:val="00203803"/>
    <w:rsid w:val="0020395E"/>
    <w:rsid w:val="002145D9"/>
    <w:rsid w:val="002152DC"/>
    <w:rsid w:val="00224DB1"/>
    <w:rsid w:val="00232225"/>
    <w:rsid w:val="002359C3"/>
    <w:rsid w:val="00240016"/>
    <w:rsid w:val="00246359"/>
    <w:rsid w:val="00254968"/>
    <w:rsid w:val="00257C8D"/>
    <w:rsid w:val="002614C5"/>
    <w:rsid w:val="00264359"/>
    <w:rsid w:val="002725B1"/>
    <w:rsid w:val="00272956"/>
    <w:rsid w:val="00274E6C"/>
    <w:rsid w:val="00275D15"/>
    <w:rsid w:val="00276813"/>
    <w:rsid w:val="00286803"/>
    <w:rsid w:val="002874E9"/>
    <w:rsid w:val="002A3655"/>
    <w:rsid w:val="002B2926"/>
    <w:rsid w:val="002B3D0B"/>
    <w:rsid w:val="002B6044"/>
    <w:rsid w:val="002C6B84"/>
    <w:rsid w:val="002D33E8"/>
    <w:rsid w:val="002D697B"/>
    <w:rsid w:val="002E6287"/>
    <w:rsid w:val="002F7F75"/>
    <w:rsid w:val="00303174"/>
    <w:rsid w:val="0031231D"/>
    <w:rsid w:val="0031539C"/>
    <w:rsid w:val="00315ECC"/>
    <w:rsid w:val="00315FF7"/>
    <w:rsid w:val="00316CEF"/>
    <w:rsid w:val="00320F8F"/>
    <w:rsid w:val="00322DD1"/>
    <w:rsid w:val="003279CD"/>
    <w:rsid w:val="0033290C"/>
    <w:rsid w:val="0034403F"/>
    <w:rsid w:val="003441AD"/>
    <w:rsid w:val="00360DFA"/>
    <w:rsid w:val="00367EFE"/>
    <w:rsid w:val="003806A1"/>
    <w:rsid w:val="00380998"/>
    <w:rsid w:val="003814C2"/>
    <w:rsid w:val="003877E6"/>
    <w:rsid w:val="00390287"/>
    <w:rsid w:val="00397AAA"/>
    <w:rsid w:val="003A4648"/>
    <w:rsid w:val="003A66A1"/>
    <w:rsid w:val="003A758F"/>
    <w:rsid w:val="003B1CD4"/>
    <w:rsid w:val="003B53BF"/>
    <w:rsid w:val="003C3D4B"/>
    <w:rsid w:val="003D0D1B"/>
    <w:rsid w:val="003E7460"/>
    <w:rsid w:val="003F5F71"/>
    <w:rsid w:val="00402278"/>
    <w:rsid w:val="00410BA0"/>
    <w:rsid w:val="004343F2"/>
    <w:rsid w:val="004349B0"/>
    <w:rsid w:val="00436C7C"/>
    <w:rsid w:val="00443CCB"/>
    <w:rsid w:val="004545D0"/>
    <w:rsid w:val="00454E8B"/>
    <w:rsid w:val="004562FC"/>
    <w:rsid w:val="00460A49"/>
    <w:rsid w:val="00465C2F"/>
    <w:rsid w:val="00473695"/>
    <w:rsid w:val="00481BE7"/>
    <w:rsid w:val="00492079"/>
    <w:rsid w:val="00496F20"/>
    <w:rsid w:val="004A7897"/>
    <w:rsid w:val="004B17B0"/>
    <w:rsid w:val="004B2EFE"/>
    <w:rsid w:val="004C0736"/>
    <w:rsid w:val="004C6772"/>
    <w:rsid w:val="004D1735"/>
    <w:rsid w:val="004D2C79"/>
    <w:rsid w:val="004D5AEB"/>
    <w:rsid w:val="004D6C4F"/>
    <w:rsid w:val="004E1711"/>
    <w:rsid w:val="004E2321"/>
    <w:rsid w:val="004E2CF7"/>
    <w:rsid w:val="004E307D"/>
    <w:rsid w:val="004E756B"/>
    <w:rsid w:val="004F7D9F"/>
    <w:rsid w:val="004F7FE0"/>
    <w:rsid w:val="00501959"/>
    <w:rsid w:val="00502816"/>
    <w:rsid w:val="00503082"/>
    <w:rsid w:val="005075CD"/>
    <w:rsid w:val="0051055E"/>
    <w:rsid w:val="005120CE"/>
    <w:rsid w:val="005135AA"/>
    <w:rsid w:val="00520E42"/>
    <w:rsid w:val="00522BCB"/>
    <w:rsid w:val="00525D07"/>
    <w:rsid w:val="0053539D"/>
    <w:rsid w:val="005377FA"/>
    <w:rsid w:val="005414D8"/>
    <w:rsid w:val="00545C4F"/>
    <w:rsid w:val="0055072B"/>
    <w:rsid w:val="00550A54"/>
    <w:rsid w:val="00556C56"/>
    <w:rsid w:val="00557156"/>
    <w:rsid w:val="00560C3B"/>
    <w:rsid w:val="005828B8"/>
    <w:rsid w:val="00586FFC"/>
    <w:rsid w:val="005872F4"/>
    <w:rsid w:val="005B794E"/>
    <w:rsid w:val="005C5808"/>
    <w:rsid w:val="005E1789"/>
    <w:rsid w:val="005E30A8"/>
    <w:rsid w:val="005E33F5"/>
    <w:rsid w:val="005E52C1"/>
    <w:rsid w:val="005F2EBD"/>
    <w:rsid w:val="005F6820"/>
    <w:rsid w:val="00601FAA"/>
    <w:rsid w:val="0060578F"/>
    <w:rsid w:val="00605997"/>
    <w:rsid w:val="00606FC4"/>
    <w:rsid w:val="00616FFA"/>
    <w:rsid w:val="00640D79"/>
    <w:rsid w:val="00660683"/>
    <w:rsid w:val="00663DB9"/>
    <w:rsid w:val="00675724"/>
    <w:rsid w:val="00675969"/>
    <w:rsid w:val="006767DF"/>
    <w:rsid w:val="00681FB5"/>
    <w:rsid w:val="00685A59"/>
    <w:rsid w:val="006943D3"/>
    <w:rsid w:val="0069514A"/>
    <w:rsid w:val="00695FE7"/>
    <w:rsid w:val="006A3BCC"/>
    <w:rsid w:val="006A7858"/>
    <w:rsid w:val="006A7F26"/>
    <w:rsid w:val="006B08B1"/>
    <w:rsid w:val="006D0668"/>
    <w:rsid w:val="006D66EE"/>
    <w:rsid w:val="006E0F07"/>
    <w:rsid w:val="006E26F8"/>
    <w:rsid w:val="006F0545"/>
    <w:rsid w:val="006F424D"/>
    <w:rsid w:val="006F4BCD"/>
    <w:rsid w:val="006F6C51"/>
    <w:rsid w:val="00705296"/>
    <w:rsid w:val="00705985"/>
    <w:rsid w:val="00710CBE"/>
    <w:rsid w:val="007110D4"/>
    <w:rsid w:val="00712DFA"/>
    <w:rsid w:val="00714265"/>
    <w:rsid w:val="00715833"/>
    <w:rsid w:val="007223E4"/>
    <w:rsid w:val="007416B4"/>
    <w:rsid w:val="007506CF"/>
    <w:rsid w:val="00756BBF"/>
    <w:rsid w:val="007579DB"/>
    <w:rsid w:val="007605E9"/>
    <w:rsid w:val="00767855"/>
    <w:rsid w:val="00773813"/>
    <w:rsid w:val="00774BA3"/>
    <w:rsid w:val="0078647A"/>
    <w:rsid w:val="007864E0"/>
    <w:rsid w:val="007871F1"/>
    <w:rsid w:val="00787E61"/>
    <w:rsid w:val="00793745"/>
    <w:rsid w:val="007968C2"/>
    <w:rsid w:val="007A2606"/>
    <w:rsid w:val="007B28C4"/>
    <w:rsid w:val="007C61A7"/>
    <w:rsid w:val="007C6663"/>
    <w:rsid w:val="007D2448"/>
    <w:rsid w:val="007E14E0"/>
    <w:rsid w:val="007E4E35"/>
    <w:rsid w:val="007F6102"/>
    <w:rsid w:val="00801919"/>
    <w:rsid w:val="008163CA"/>
    <w:rsid w:val="00820BB8"/>
    <w:rsid w:val="00843EC1"/>
    <w:rsid w:val="00845765"/>
    <w:rsid w:val="00853375"/>
    <w:rsid w:val="00855D48"/>
    <w:rsid w:val="0085688A"/>
    <w:rsid w:val="00866136"/>
    <w:rsid w:val="008730CC"/>
    <w:rsid w:val="00881EC1"/>
    <w:rsid w:val="008858C6"/>
    <w:rsid w:val="008865D9"/>
    <w:rsid w:val="008870CF"/>
    <w:rsid w:val="0088788D"/>
    <w:rsid w:val="0089068C"/>
    <w:rsid w:val="00890CE9"/>
    <w:rsid w:val="008963B5"/>
    <w:rsid w:val="00897CEF"/>
    <w:rsid w:val="008A0F3F"/>
    <w:rsid w:val="008A1B29"/>
    <w:rsid w:val="008A5FF4"/>
    <w:rsid w:val="008D090F"/>
    <w:rsid w:val="008D37FD"/>
    <w:rsid w:val="008D39B2"/>
    <w:rsid w:val="008D7932"/>
    <w:rsid w:val="008E5136"/>
    <w:rsid w:val="008E6079"/>
    <w:rsid w:val="00905552"/>
    <w:rsid w:val="00912579"/>
    <w:rsid w:val="00914A57"/>
    <w:rsid w:val="00915FCB"/>
    <w:rsid w:val="00920CD2"/>
    <w:rsid w:val="009221BA"/>
    <w:rsid w:val="00922444"/>
    <w:rsid w:val="00926B47"/>
    <w:rsid w:val="00936094"/>
    <w:rsid w:val="00945BF1"/>
    <w:rsid w:val="0097211A"/>
    <w:rsid w:val="009767FD"/>
    <w:rsid w:val="009A0918"/>
    <w:rsid w:val="009A24A6"/>
    <w:rsid w:val="009A65DE"/>
    <w:rsid w:val="009A7A73"/>
    <w:rsid w:val="009C10EF"/>
    <w:rsid w:val="009C1C6B"/>
    <w:rsid w:val="009C2C4D"/>
    <w:rsid w:val="009D3FCF"/>
    <w:rsid w:val="009E072D"/>
    <w:rsid w:val="009E3244"/>
    <w:rsid w:val="009E4E81"/>
    <w:rsid w:val="009E61EB"/>
    <w:rsid w:val="009F6731"/>
    <w:rsid w:val="00A01633"/>
    <w:rsid w:val="00A02553"/>
    <w:rsid w:val="00A02B50"/>
    <w:rsid w:val="00A05483"/>
    <w:rsid w:val="00A06499"/>
    <w:rsid w:val="00A21924"/>
    <w:rsid w:val="00A243F5"/>
    <w:rsid w:val="00A26C78"/>
    <w:rsid w:val="00A32E65"/>
    <w:rsid w:val="00A342C2"/>
    <w:rsid w:val="00A360BB"/>
    <w:rsid w:val="00A366E7"/>
    <w:rsid w:val="00A57429"/>
    <w:rsid w:val="00A66E45"/>
    <w:rsid w:val="00A67DE9"/>
    <w:rsid w:val="00A807BC"/>
    <w:rsid w:val="00A813A4"/>
    <w:rsid w:val="00AB232B"/>
    <w:rsid w:val="00AE2A68"/>
    <w:rsid w:val="00AF7DA5"/>
    <w:rsid w:val="00B06351"/>
    <w:rsid w:val="00B10F03"/>
    <w:rsid w:val="00B20A15"/>
    <w:rsid w:val="00B23553"/>
    <w:rsid w:val="00B32BA6"/>
    <w:rsid w:val="00B355AF"/>
    <w:rsid w:val="00B41220"/>
    <w:rsid w:val="00B4404C"/>
    <w:rsid w:val="00B44A4B"/>
    <w:rsid w:val="00B506F1"/>
    <w:rsid w:val="00B50FEB"/>
    <w:rsid w:val="00B535A7"/>
    <w:rsid w:val="00B53DF3"/>
    <w:rsid w:val="00B540C5"/>
    <w:rsid w:val="00B54193"/>
    <w:rsid w:val="00B63F44"/>
    <w:rsid w:val="00B8318A"/>
    <w:rsid w:val="00B87FEF"/>
    <w:rsid w:val="00B91E34"/>
    <w:rsid w:val="00B92F97"/>
    <w:rsid w:val="00B93D86"/>
    <w:rsid w:val="00BA0E38"/>
    <w:rsid w:val="00BA0F60"/>
    <w:rsid w:val="00BB4E6E"/>
    <w:rsid w:val="00BB5814"/>
    <w:rsid w:val="00BB5C97"/>
    <w:rsid w:val="00BC045F"/>
    <w:rsid w:val="00BC609F"/>
    <w:rsid w:val="00BD086D"/>
    <w:rsid w:val="00BF03B8"/>
    <w:rsid w:val="00C00157"/>
    <w:rsid w:val="00C004B5"/>
    <w:rsid w:val="00C04CC4"/>
    <w:rsid w:val="00C0775D"/>
    <w:rsid w:val="00C11BCA"/>
    <w:rsid w:val="00C20C58"/>
    <w:rsid w:val="00C23B01"/>
    <w:rsid w:val="00C26DF4"/>
    <w:rsid w:val="00C54B31"/>
    <w:rsid w:val="00C54BD5"/>
    <w:rsid w:val="00C60435"/>
    <w:rsid w:val="00C64E3F"/>
    <w:rsid w:val="00C65C69"/>
    <w:rsid w:val="00C713C2"/>
    <w:rsid w:val="00C72F82"/>
    <w:rsid w:val="00C74DC3"/>
    <w:rsid w:val="00C77CB0"/>
    <w:rsid w:val="00C90D9A"/>
    <w:rsid w:val="00C91AA4"/>
    <w:rsid w:val="00CA0064"/>
    <w:rsid w:val="00CA28DD"/>
    <w:rsid w:val="00CA4C0A"/>
    <w:rsid w:val="00CC1C6F"/>
    <w:rsid w:val="00CC25C8"/>
    <w:rsid w:val="00CD07A6"/>
    <w:rsid w:val="00CD646B"/>
    <w:rsid w:val="00CF778F"/>
    <w:rsid w:val="00D1118C"/>
    <w:rsid w:val="00D1560E"/>
    <w:rsid w:val="00D2270E"/>
    <w:rsid w:val="00D235CD"/>
    <w:rsid w:val="00D23B88"/>
    <w:rsid w:val="00D320D6"/>
    <w:rsid w:val="00D43C23"/>
    <w:rsid w:val="00D447C2"/>
    <w:rsid w:val="00D54B73"/>
    <w:rsid w:val="00D605E8"/>
    <w:rsid w:val="00D64739"/>
    <w:rsid w:val="00D74D5B"/>
    <w:rsid w:val="00D77FBD"/>
    <w:rsid w:val="00D953FB"/>
    <w:rsid w:val="00DA38D5"/>
    <w:rsid w:val="00DA392E"/>
    <w:rsid w:val="00DA7F37"/>
    <w:rsid w:val="00DB1715"/>
    <w:rsid w:val="00DB42A9"/>
    <w:rsid w:val="00DB540C"/>
    <w:rsid w:val="00DB79CD"/>
    <w:rsid w:val="00DB7CED"/>
    <w:rsid w:val="00DD04A3"/>
    <w:rsid w:val="00DE070F"/>
    <w:rsid w:val="00DE1FA5"/>
    <w:rsid w:val="00DE41D8"/>
    <w:rsid w:val="00DE462A"/>
    <w:rsid w:val="00DE4B98"/>
    <w:rsid w:val="00DE5008"/>
    <w:rsid w:val="00DF109D"/>
    <w:rsid w:val="00DF11EA"/>
    <w:rsid w:val="00DF34B6"/>
    <w:rsid w:val="00DF49CB"/>
    <w:rsid w:val="00DF5682"/>
    <w:rsid w:val="00DF6456"/>
    <w:rsid w:val="00E01C51"/>
    <w:rsid w:val="00E0779C"/>
    <w:rsid w:val="00E1150E"/>
    <w:rsid w:val="00E1366F"/>
    <w:rsid w:val="00E24610"/>
    <w:rsid w:val="00E2674D"/>
    <w:rsid w:val="00E276CB"/>
    <w:rsid w:val="00E41D7B"/>
    <w:rsid w:val="00E4465C"/>
    <w:rsid w:val="00E5195D"/>
    <w:rsid w:val="00E543BB"/>
    <w:rsid w:val="00E54B75"/>
    <w:rsid w:val="00E5574B"/>
    <w:rsid w:val="00E57357"/>
    <w:rsid w:val="00E70973"/>
    <w:rsid w:val="00E710FC"/>
    <w:rsid w:val="00E73EEC"/>
    <w:rsid w:val="00E82410"/>
    <w:rsid w:val="00E85CB5"/>
    <w:rsid w:val="00E95D33"/>
    <w:rsid w:val="00EA2E6D"/>
    <w:rsid w:val="00EA53D4"/>
    <w:rsid w:val="00EA72A5"/>
    <w:rsid w:val="00EB3E35"/>
    <w:rsid w:val="00EC6748"/>
    <w:rsid w:val="00EE51D9"/>
    <w:rsid w:val="00EE5E9A"/>
    <w:rsid w:val="00EF754B"/>
    <w:rsid w:val="00F04A7F"/>
    <w:rsid w:val="00F129A7"/>
    <w:rsid w:val="00F161B4"/>
    <w:rsid w:val="00F179D5"/>
    <w:rsid w:val="00F258F8"/>
    <w:rsid w:val="00F26D1F"/>
    <w:rsid w:val="00F27A18"/>
    <w:rsid w:val="00F344F9"/>
    <w:rsid w:val="00F42581"/>
    <w:rsid w:val="00F445D4"/>
    <w:rsid w:val="00F50149"/>
    <w:rsid w:val="00F509C1"/>
    <w:rsid w:val="00F514EE"/>
    <w:rsid w:val="00F5572D"/>
    <w:rsid w:val="00F72A31"/>
    <w:rsid w:val="00F770A1"/>
    <w:rsid w:val="00F8630F"/>
    <w:rsid w:val="00F905A1"/>
    <w:rsid w:val="00F90C31"/>
    <w:rsid w:val="00F951F6"/>
    <w:rsid w:val="00FA070B"/>
    <w:rsid w:val="00FC278E"/>
    <w:rsid w:val="00FC3948"/>
    <w:rsid w:val="00FE1A41"/>
    <w:rsid w:val="00FE28E9"/>
    <w:rsid w:val="00FE3A6D"/>
    <w:rsid w:val="00FF0090"/>
    <w:rsid w:val="00FF06B3"/>
    <w:rsid w:val="00FF1FFC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D7B"/>
  </w:style>
  <w:style w:type="paragraph" w:styleId="1">
    <w:name w:val="heading 1"/>
    <w:basedOn w:val="a"/>
    <w:next w:val="a"/>
    <w:link w:val="10"/>
    <w:qFormat/>
    <w:rsid w:val="0089068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E85CB5"/>
    <w:pPr>
      <w:keepNext/>
      <w:spacing w:before="240" w:after="60" w:line="240" w:lineRule="auto"/>
      <w:outlineLvl w:val="1"/>
    </w:pPr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535A7"/>
    <w:pPr>
      <w:spacing w:after="0" w:line="240" w:lineRule="auto"/>
    </w:pPr>
  </w:style>
  <w:style w:type="table" w:styleId="a5">
    <w:name w:val="Table Grid"/>
    <w:basedOn w:val="a1"/>
    <w:rsid w:val="009767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note text"/>
    <w:basedOn w:val="a"/>
    <w:link w:val="a7"/>
    <w:uiPriority w:val="99"/>
    <w:qFormat/>
    <w:rsid w:val="004F7D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4F7D9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8">
    <w:name w:val="header"/>
    <w:basedOn w:val="a"/>
    <w:link w:val="a9"/>
    <w:uiPriority w:val="99"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865D9"/>
  </w:style>
  <w:style w:type="paragraph" w:styleId="aa">
    <w:name w:val="footer"/>
    <w:basedOn w:val="a"/>
    <w:link w:val="ab"/>
    <w:uiPriority w:val="99"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865D9"/>
  </w:style>
  <w:style w:type="paragraph" w:styleId="ac">
    <w:name w:val="List Paragraph"/>
    <w:aliases w:val="Содержание. 2 уровень"/>
    <w:basedOn w:val="a"/>
    <w:link w:val="ad"/>
    <w:uiPriority w:val="34"/>
    <w:qFormat/>
    <w:rsid w:val="00EE5E9A"/>
    <w:pPr>
      <w:ind w:left="720"/>
      <w:contextualSpacing/>
    </w:pPr>
  </w:style>
  <w:style w:type="character" w:styleId="ae">
    <w:name w:val="Hyperlink"/>
    <w:basedOn w:val="a0"/>
    <w:unhideWhenUsed/>
    <w:rsid w:val="00C74DC3"/>
    <w:rPr>
      <w:color w:val="0000FF" w:themeColor="hyperlink"/>
      <w:u w:val="single"/>
    </w:rPr>
  </w:style>
  <w:style w:type="numbering" w:customStyle="1" w:styleId="WWNum45">
    <w:name w:val="WWNum45"/>
    <w:rsid w:val="00936094"/>
    <w:pPr>
      <w:numPr>
        <w:numId w:val="1"/>
      </w:numPr>
    </w:pPr>
  </w:style>
  <w:style w:type="character" w:customStyle="1" w:styleId="10">
    <w:name w:val="Заголовок 1 Знак"/>
    <w:basedOn w:val="a0"/>
    <w:link w:val="1"/>
    <w:uiPriority w:val="9"/>
    <w:rsid w:val="0089068C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5">
    <w:name w:val="Основной текст (5)_"/>
    <w:link w:val="50"/>
    <w:locked/>
    <w:rsid w:val="00E73EEC"/>
    <w:rPr>
      <w:sz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73EEC"/>
    <w:pPr>
      <w:shd w:val="clear" w:color="auto" w:fill="FFFFFF"/>
      <w:spacing w:after="0" w:line="269" w:lineRule="exact"/>
      <w:jc w:val="center"/>
    </w:pPr>
    <w:rPr>
      <w:sz w:val="23"/>
    </w:rPr>
  </w:style>
  <w:style w:type="character" w:customStyle="1" w:styleId="a4">
    <w:name w:val="Без интервала Знак"/>
    <w:link w:val="a3"/>
    <w:uiPriority w:val="1"/>
    <w:locked/>
    <w:rsid w:val="00E73EEC"/>
  </w:style>
  <w:style w:type="character" w:customStyle="1" w:styleId="p3">
    <w:name w:val="p3"/>
    <w:basedOn w:val="a0"/>
    <w:rsid w:val="00C004B5"/>
  </w:style>
  <w:style w:type="character" w:customStyle="1" w:styleId="21">
    <w:name w:val="Основной текст (2) + Полужирный"/>
    <w:basedOn w:val="a0"/>
    <w:rsid w:val="00C004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C004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2"/>
    <w:rsid w:val="00C004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2"/>
    <w:rsid w:val="00C004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WW8Num2z0">
    <w:name w:val="WW8Num2z0"/>
    <w:rsid w:val="00C004B5"/>
    <w:rPr>
      <w:rFonts w:ascii="Symbol" w:hAnsi="Symbol"/>
    </w:rPr>
  </w:style>
  <w:style w:type="character" w:customStyle="1" w:styleId="ad">
    <w:name w:val="Абзац списка Знак"/>
    <w:aliases w:val="Содержание. 2 уровень Знак"/>
    <w:link w:val="ac"/>
    <w:uiPriority w:val="34"/>
    <w:qFormat/>
    <w:locked/>
    <w:rsid w:val="00C004B5"/>
  </w:style>
  <w:style w:type="character" w:customStyle="1" w:styleId="13">
    <w:name w:val="Основной текст + 13"/>
    <w:aliases w:val="5 pt"/>
    <w:rsid w:val="00C004B5"/>
    <w:rPr>
      <w:rFonts w:ascii="Times New Roman" w:hAnsi="Times New Roman"/>
      <w:sz w:val="27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9"/>
    <w:rsid w:val="00E85CB5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styleId="af">
    <w:name w:val="Emphasis"/>
    <w:basedOn w:val="a0"/>
    <w:uiPriority w:val="20"/>
    <w:qFormat/>
    <w:rsid w:val="00E85CB5"/>
    <w:rPr>
      <w:rFonts w:cs="Times New Roman"/>
      <w:i/>
    </w:rPr>
  </w:style>
  <w:style w:type="paragraph" w:customStyle="1" w:styleId="Standard">
    <w:name w:val="Standard"/>
    <w:rsid w:val="005377FA"/>
    <w:pPr>
      <w:suppressAutoHyphens/>
      <w:autoSpaceDN w:val="0"/>
      <w:spacing w:before="120" w:after="120" w:line="240" w:lineRule="auto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3"/>
    <w:rsid w:val="00843EC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f0"/>
    <w:rsid w:val="00843EC1"/>
    <w:pPr>
      <w:widowControl w:val="0"/>
      <w:shd w:val="clear" w:color="auto" w:fill="FFFFFF"/>
      <w:spacing w:after="420" w:line="0" w:lineRule="atLeast"/>
      <w:ind w:hanging="240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11">
    <w:name w:val="Основной текст1"/>
    <w:basedOn w:val="af0"/>
    <w:rsid w:val="00843EC1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pple-converted-space">
    <w:name w:val="apple-converted-space"/>
    <w:basedOn w:val="a0"/>
    <w:rsid w:val="00843EC1"/>
  </w:style>
  <w:style w:type="paragraph" w:styleId="af1">
    <w:name w:val="Normal (Web)"/>
    <w:basedOn w:val="a"/>
    <w:uiPriority w:val="99"/>
    <w:semiHidden/>
    <w:unhideWhenUsed/>
    <w:rsid w:val="00843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91E34"/>
    <w:pPr>
      <w:spacing w:after="0" w:line="240" w:lineRule="auto"/>
      <w:ind w:left="57" w:right="57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11BCA"/>
    <w:pPr>
      <w:spacing w:after="0" w:line="240" w:lineRule="auto"/>
      <w:ind w:left="57" w:right="5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WW8Num1z0">
    <w:name w:val="WW8Num1z0"/>
    <w:rsid w:val="008A0F3F"/>
    <w:rPr>
      <w:rFonts w:ascii="Symbol" w:hAnsi="Symbol"/>
    </w:rPr>
  </w:style>
  <w:style w:type="character" w:customStyle="1" w:styleId="12">
    <w:name w:val="Основной текст Знак1"/>
    <w:basedOn w:val="a0"/>
    <w:link w:val="af2"/>
    <w:uiPriority w:val="99"/>
    <w:rsid w:val="0060578F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f2">
    <w:name w:val="Body Text"/>
    <w:basedOn w:val="a"/>
    <w:link w:val="12"/>
    <w:uiPriority w:val="99"/>
    <w:rsid w:val="0060578F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 w:cs="Times New Roman"/>
      <w:sz w:val="23"/>
      <w:szCs w:val="23"/>
    </w:rPr>
  </w:style>
  <w:style w:type="character" w:customStyle="1" w:styleId="af3">
    <w:name w:val="Основной текст Знак"/>
    <w:basedOn w:val="a0"/>
    <w:uiPriority w:val="99"/>
    <w:semiHidden/>
    <w:rsid w:val="0060578F"/>
  </w:style>
  <w:style w:type="table" w:customStyle="1" w:styleId="14">
    <w:name w:val="Сетка таблицы1"/>
    <w:basedOn w:val="a1"/>
    <w:next w:val="a5"/>
    <w:rsid w:val="0060578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4">
    <w:name w:val="Сетка таблицы2"/>
    <w:basedOn w:val="a1"/>
    <w:next w:val="a5"/>
    <w:rsid w:val="00D447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a3">
    <w:name w:val="WWNum45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iprbookshop.ru/119618.html" TargetMode="External"/><Relationship Id="rId18" Type="http://schemas.openxmlformats.org/officeDocument/2006/relationships/hyperlink" Target="http://www.ict.edu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javaportal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prbookshop.ru/104883.html" TargetMode="External"/><Relationship Id="rId17" Type="http://schemas.openxmlformats.org/officeDocument/2006/relationships/hyperlink" Target="https://www.iprbookshop.ru/132581.htm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iprbookshop.ru/110204.html" TargetMode="External"/><Relationship Id="rId20" Type="http://schemas.openxmlformats.org/officeDocument/2006/relationships/hyperlink" Target="http://ru.wikipedia.org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iprbookshop.ru/106438.htm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iprbookshop.ru/122430.html" TargetMode="External"/><Relationship Id="rId23" Type="http://schemas.openxmlformats.org/officeDocument/2006/relationships/hyperlink" Target="https://doi.org/10.23682/117828" TargetMode="External"/><Relationship Id="rId10" Type="http://schemas.openxmlformats.org/officeDocument/2006/relationships/hyperlink" Target="http://www.iprbookshop.ru/98738.html" TargetMode="External"/><Relationship Id="rId19" Type="http://schemas.openxmlformats.org/officeDocument/2006/relationships/hyperlink" Target="http://procoder.info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www.iprbookshop.ru/99908.html" TargetMode="External"/><Relationship Id="rId22" Type="http://schemas.openxmlformats.org/officeDocument/2006/relationships/hyperlink" Target="https://www.iprbookshop.ru/12694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4735</Words>
  <Characters>26990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Анна</cp:lastModifiedBy>
  <cp:revision>18</cp:revision>
  <dcterms:created xsi:type="dcterms:W3CDTF">2023-11-13T16:36:00Z</dcterms:created>
  <dcterms:modified xsi:type="dcterms:W3CDTF">2025-10-09T01:17:00Z</dcterms:modified>
</cp:coreProperties>
</file>